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0ADA94D" w14:textId="77777777" w:rsidR="00E6778C" w:rsidRPr="00092C4D" w:rsidRDefault="00E6778C">
      <w:pPr>
        <w:pStyle w:val="Articletitle"/>
        <w:spacing w:after="142" w:line="240" w:lineRule="auto"/>
        <w:jc w:val="center"/>
        <w:rPr>
          <w:rFonts w:ascii="Segoe UI" w:hAnsi="Segoe UI" w:cs="Segoe UI"/>
          <w:sz w:val="26"/>
          <w:szCs w:val="26"/>
          <w:lang w:val="tr-TR"/>
        </w:rPr>
      </w:pPr>
      <w:r w:rsidRPr="00092C4D">
        <w:rPr>
          <w:rFonts w:ascii="Segoe UI" w:hAnsi="Segoe UI" w:cs="Segoe UI"/>
          <w:sz w:val="26"/>
          <w:szCs w:val="26"/>
          <w:lang w:val="tr-TR"/>
        </w:rPr>
        <w:t>Türkçe Başlık</w:t>
      </w:r>
    </w:p>
    <w:p w14:paraId="7144A824" w14:textId="77777777" w:rsidR="00E6778C" w:rsidRPr="00092C4D" w:rsidRDefault="00E6778C">
      <w:pPr>
        <w:pStyle w:val="Articletitle"/>
        <w:spacing w:after="142" w:line="240" w:lineRule="auto"/>
        <w:jc w:val="center"/>
        <w:rPr>
          <w:rFonts w:ascii="Segoe UI" w:hAnsi="Segoe UI" w:cs="Segoe UI"/>
          <w:sz w:val="22"/>
          <w:szCs w:val="22"/>
          <w:vertAlign w:val="superscript"/>
          <w:lang w:val="tr-TR"/>
        </w:rPr>
      </w:pPr>
      <w:r w:rsidRPr="00092C4D">
        <w:rPr>
          <w:rFonts w:ascii="Segoe UI" w:hAnsi="Segoe UI" w:cs="Segoe UI"/>
          <w:sz w:val="26"/>
          <w:szCs w:val="26"/>
          <w:lang w:val="tr-TR"/>
        </w:rPr>
        <w:t>(Başlık Segoe UI, 13 punto, kalın, ortalanmış, tüm kelimelerin ilk harfi büyük ve bağlaçlar hariç en fazla 15 kelime olmalıdır.)</w:t>
      </w:r>
    </w:p>
    <w:p w14:paraId="71F35D9E" w14:textId="77777777" w:rsidR="00E6778C" w:rsidRPr="00092C4D" w:rsidRDefault="00E6778C">
      <w:pPr>
        <w:pStyle w:val="zetmetin"/>
        <w:ind w:firstLine="0"/>
        <w:rPr>
          <w:rFonts w:ascii="Segoe UI" w:hAnsi="Segoe UI" w:cs="Segoe UI"/>
          <w:b/>
          <w:i w:val="0"/>
          <w:sz w:val="22"/>
          <w:szCs w:val="22"/>
          <w:vertAlign w:val="superscript"/>
        </w:rPr>
      </w:pPr>
    </w:p>
    <w:p w14:paraId="6EE4CF12" w14:textId="19BC1FEB" w:rsidR="00E6778C" w:rsidRPr="00FF0EC9" w:rsidRDefault="00E6778C">
      <w:pPr>
        <w:pStyle w:val="zetmetin"/>
        <w:ind w:firstLine="0"/>
        <w:jc w:val="center"/>
        <w:rPr>
          <w:rFonts w:ascii="Segoe UI" w:hAnsi="Segoe UI" w:cs="Segoe UI"/>
          <w:b/>
          <w:sz w:val="16"/>
          <w:szCs w:val="16"/>
        </w:rPr>
      </w:pPr>
      <w:r w:rsidRPr="00FF0EC9">
        <w:rPr>
          <w:rFonts w:ascii="Segoe UI" w:hAnsi="Segoe UI" w:cs="Segoe UI"/>
          <w:sz w:val="16"/>
          <w:szCs w:val="16"/>
          <w:u w:val="single"/>
        </w:rPr>
        <w:t xml:space="preserve">Makale Geliş </w:t>
      </w:r>
      <w:proofErr w:type="gramStart"/>
      <w:r w:rsidRPr="00FF0EC9">
        <w:rPr>
          <w:rFonts w:ascii="Segoe UI" w:hAnsi="Segoe UI" w:cs="Segoe UI"/>
          <w:sz w:val="16"/>
          <w:szCs w:val="16"/>
          <w:u w:val="single"/>
        </w:rPr>
        <w:t>Tarihi:…</w:t>
      </w:r>
      <w:proofErr w:type="gramEnd"/>
      <w:r w:rsidRPr="00FF0EC9">
        <w:rPr>
          <w:rFonts w:ascii="Segoe UI" w:hAnsi="Segoe UI" w:cs="Segoe UI"/>
          <w:sz w:val="16"/>
          <w:szCs w:val="16"/>
          <w:u w:val="single"/>
        </w:rPr>
        <w:t>/…/20…</w:t>
      </w:r>
      <w:r w:rsidRPr="00FF0EC9">
        <w:rPr>
          <w:rFonts w:ascii="Segoe UI" w:hAnsi="Segoe UI" w:cs="Segoe UI"/>
          <w:sz w:val="16"/>
          <w:szCs w:val="16"/>
          <w:u w:val="single"/>
        </w:rPr>
        <w:tab/>
        <w:t xml:space="preserve">       </w:t>
      </w:r>
      <w:r w:rsidRPr="00FF0EC9">
        <w:rPr>
          <w:rFonts w:ascii="Segoe UI" w:hAnsi="Segoe UI" w:cs="Segoe UI"/>
          <w:b/>
          <w:sz w:val="16"/>
          <w:szCs w:val="16"/>
          <w:u w:val="single"/>
        </w:rPr>
        <w:tab/>
      </w:r>
      <w:r w:rsidR="00FF0EC9">
        <w:rPr>
          <w:rFonts w:ascii="Segoe UI" w:hAnsi="Segoe UI" w:cs="Segoe UI"/>
          <w:b/>
          <w:sz w:val="16"/>
          <w:szCs w:val="16"/>
          <w:u w:val="single"/>
        </w:rPr>
        <w:t xml:space="preserve">       </w:t>
      </w:r>
      <w:r w:rsidRPr="00FF0EC9">
        <w:rPr>
          <w:rFonts w:ascii="Segoe UI" w:hAnsi="Segoe UI" w:cs="Segoe UI"/>
          <w:b/>
          <w:sz w:val="16"/>
          <w:szCs w:val="16"/>
          <w:u w:val="single"/>
        </w:rPr>
        <w:t xml:space="preserve">                 </w:t>
      </w:r>
      <w:r w:rsidRPr="00FF0EC9">
        <w:rPr>
          <w:rFonts w:ascii="Segoe UI" w:hAnsi="Segoe UI" w:cs="Segoe UI"/>
          <w:sz w:val="16"/>
          <w:szCs w:val="16"/>
          <w:u w:val="single"/>
        </w:rPr>
        <w:t xml:space="preserve">Makale Kabul </w:t>
      </w:r>
      <w:proofErr w:type="gramStart"/>
      <w:r w:rsidRPr="00FF0EC9">
        <w:rPr>
          <w:rFonts w:ascii="Segoe UI" w:hAnsi="Segoe UI" w:cs="Segoe UI"/>
          <w:sz w:val="16"/>
          <w:szCs w:val="16"/>
          <w:u w:val="single"/>
        </w:rPr>
        <w:t>Tarihi:…</w:t>
      </w:r>
      <w:proofErr w:type="gramEnd"/>
      <w:r w:rsidRPr="00FF0EC9">
        <w:rPr>
          <w:rFonts w:ascii="Segoe UI" w:hAnsi="Segoe UI" w:cs="Segoe UI"/>
          <w:sz w:val="16"/>
          <w:szCs w:val="16"/>
          <w:u w:val="single"/>
        </w:rPr>
        <w:t xml:space="preserve">/…/20… </w:t>
      </w:r>
    </w:p>
    <w:p w14:paraId="5AE8D747" w14:textId="77777777" w:rsidR="00E6778C" w:rsidRPr="00092C4D" w:rsidRDefault="00E6778C">
      <w:pPr>
        <w:pStyle w:val="zetmetin"/>
        <w:ind w:firstLine="0"/>
        <w:jc w:val="center"/>
        <w:rPr>
          <w:rFonts w:ascii="Segoe UI" w:hAnsi="Segoe UI" w:cs="Segoe UI"/>
          <w:i w:val="0"/>
          <w:iCs/>
          <w:szCs w:val="18"/>
        </w:rPr>
      </w:pPr>
      <w:r w:rsidRPr="00092C4D">
        <w:rPr>
          <w:rFonts w:ascii="Segoe UI" w:hAnsi="Segoe UI" w:cs="Segoe UI"/>
          <w:b/>
          <w:sz w:val="20"/>
          <w:szCs w:val="20"/>
        </w:rPr>
        <w:t>Öz</w:t>
      </w:r>
    </w:p>
    <w:p w14:paraId="24001FE6" w14:textId="6C4D8BCA" w:rsidR="00E6778C" w:rsidRPr="00092C4D" w:rsidRDefault="00E6778C" w:rsidP="00800ABA">
      <w:pPr>
        <w:pStyle w:val="zetmetin"/>
        <w:spacing w:line="240" w:lineRule="auto"/>
        <w:ind w:firstLine="270"/>
        <w:rPr>
          <w:rFonts w:ascii="Segoe UI" w:hAnsi="Segoe UI" w:cs="Segoe UI"/>
          <w:i w:val="0"/>
          <w:iCs/>
          <w:szCs w:val="18"/>
        </w:rPr>
      </w:pPr>
      <w:r w:rsidRPr="00092C4D">
        <w:rPr>
          <w:rFonts w:ascii="Segoe UI" w:hAnsi="Segoe UI" w:cs="Segoe UI"/>
          <w:i w:val="0"/>
          <w:iCs/>
          <w:szCs w:val="18"/>
        </w:rPr>
        <w:t xml:space="preserve">Çalışmanızın Türkçe özetini sadece ilk sayfaya yazınız. </w:t>
      </w:r>
      <w:r w:rsidR="001D02F6" w:rsidRPr="00092C4D">
        <w:rPr>
          <w:rFonts w:ascii="Segoe UI" w:hAnsi="Segoe UI" w:cs="Segoe UI"/>
          <w:i w:val="0"/>
          <w:iCs/>
          <w:szCs w:val="18"/>
        </w:rPr>
        <w:t>Türkçe ö</w:t>
      </w:r>
      <w:r w:rsidRPr="00092C4D">
        <w:rPr>
          <w:rFonts w:ascii="Segoe UI" w:hAnsi="Segoe UI" w:cs="Segoe UI"/>
          <w:i w:val="0"/>
          <w:iCs/>
          <w:szCs w:val="18"/>
        </w:rPr>
        <w:t>zet</w:t>
      </w:r>
      <w:r w:rsidR="001D02F6" w:rsidRPr="00092C4D">
        <w:rPr>
          <w:rFonts w:ascii="Segoe UI" w:hAnsi="Segoe UI" w:cs="Segoe UI"/>
          <w:i w:val="0"/>
          <w:iCs/>
          <w:szCs w:val="18"/>
        </w:rPr>
        <w:t xml:space="preserve"> en az</w:t>
      </w:r>
      <w:r w:rsidRPr="00092C4D">
        <w:rPr>
          <w:rFonts w:ascii="Segoe UI" w:hAnsi="Segoe UI" w:cs="Segoe UI"/>
          <w:i w:val="0"/>
          <w:iCs/>
          <w:szCs w:val="18"/>
        </w:rPr>
        <w:t xml:space="preserve"> </w:t>
      </w:r>
      <w:r w:rsidR="00BB7CC1">
        <w:rPr>
          <w:rFonts w:ascii="Segoe UI" w:hAnsi="Segoe UI" w:cs="Segoe UI"/>
          <w:i w:val="0"/>
          <w:iCs/>
          <w:szCs w:val="18"/>
        </w:rPr>
        <w:t>200</w:t>
      </w:r>
      <w:r w:rsidR="001D02F6" w:rsidRPr="00092C4D">
        <w:rPr>
          <w:rFonts w:ascii="Segoe UI" w:hAnsi="Segoe UI" w:cs="Segoe UI"/>
          <w:i w:val="0"/>
          <w:iCs/>
          <w:szCs w:val="18"/>
        </w:rPr>
        <w:t xml:space="preserve">, en fazla </w:t>
      </w:r>
      <w:r w:rsidRPr="00092C4D">
        <w:rPr>
          <w:rFonts w:ascii="Segoe UI" w:hAnsi="Segoe UI" w:cs="Segoe UI"/>
          <w:i w:val="0"/>
          <w:iCs/>
          <w:szCs w:val="18"/>
        </w:rPr>
        <w:t>300 kelime</w:t>
      </w:r>
      <w:r w:rsidR="001D02F6" w:rsidRPr="00092C4D">
        <w:rPr>
          <w:rFonts w:ascii="Segoe UI" w:hAnsi="Segoe UI" w:cs="Segoe UI"/>
          <w:i w:val="0"/>
          <w:iCs/>
          <w:szCs w:val="18"/>
        </w:rPr>
        <w:t>den oluşabilir. P</w:t>
      </w:r>
      <w:r w:rsidRPr="00092C4D">
        <w:rPr>
          <w:rFonts w:ascii="Segoe UI" w:hAnsi="Segoe UI" w:cs="Segoe UI"/>
          <w:i w:val="0"/>
          <w:iCs/>
          <w:szCs w:val="18"/>
        </w:rPr>
        <w:t>aragraf başı ½ girinti, yazı tipi Segoe UI, 9 punto, tek paragraf ve iki yana yaslı olmalıdır. Özette makalenin amacı, yöntemi, temel bulguları, sonuç ve önerileri açık bir şekilde yazılmalıdır.</w:t>
      </w:r>
      <w:r w:rsidR="009C408F" w:rsidRPr="00092C4D">
        <w:rPr>
          <w:rFonts w:ascii="Segoe UI" w:hAnsi="Segoe UI" w:cs="Segoe UI"/>
          <w:i w:val="0"/>
          <w:iCs/>
          <w:szCs w:val="18"/>
        </w:rPr>
        <w:t xml:space="preserve"> Özette herhangi bir kaynağa atıf yap</w:t>
      </w:r>
      <w:r w:rsidR="005A40E8">
        <w:rPr>
          <w:rFonts w:ascii="Segoe UI" w:hAnsi="Segoe UI" w:cs="Segoe UI"/>
          <w:i w:val="0"/>
          <w:iCs/>
          <w:szCs w:val="18"/>
        </w:rPr>
        <w:t>mayınız</w:t>
      </w:r>
      <w:r w:rsidR="009C408F" w:rsidRPr="00092C4D">
        <w:rPr>
          <w:rFonts w:ascii="Segoe UI" w:hAnsi="Segoe UI" w:cs="Segoe UI"/>
          <w:i w:val="0"/>
          <w:iCs/>
          <w:szCs w:val="18"/>
        </w:rPr>
        <w:t>.</w:t>
      </w:r>
      <w:r w:rsidRPr="00092C4D">
        <w:rPr>
          <w:rFonts w:ascii="Segoe UI" w:hAnsi="Segoe UI" w:cs="Segoe UI"/>
          <w:i w:val="0"/>
          <w:iCs/>
          <w:szCs w:val="18"/>
        </w:rPr>
        <w:t xml:space="preserve"> </w:t>
      </w:r>
    </w:p>
    <w:p w14:paraId="33D484F6" w14:textId="77777777" w:rsidR="00E6778C" w:rsidRPr="00092C4D" w:rsidRDefault="00E6778C" w:rsidP="001D02F6">
      <w:pPr>
        <w:pStyle w:val="zetmetin"/>
        <w:spacing w:line="240" w:lineRule="auto"/>
        <w:rPr>
          <w:rFonts w:ascii="Segoe UI" w:hAnsi="Segoe UI" w:cs="Segoe UI"/>
          <w:sz w:val="16"/>
          <w:szCs w:val="16"/>
        </w:rPr>
      </w:pPr>
      <w:r w:rsidRPr="00092C4D">
        <w:rPr>
          <w:rFonts w:ascii="Segoe UI" w:hAnsi="Segoe UI" w:cs="Segoe UI"/>
          <w:b/>
          <w:sz w:val="16"/>
          <w:szCs w:val="16"/>
        </w:rPr>
        <w:t xml:space="preserve">Anahtar </w:t>
      </w:r>
      <w:r w:rsidR="00131900" w:rsidRPr="00092C4D">
        <w:rPr>
          <w:rFonts w:ascii="Segoe UI" w:hAnsi="Segoe UI" w:cs="Segoe UI"/>
          <w:b/>
          <w:sz w:val="16"/>
          <w:szCs w:val="16"/>
        </w:rPr>
        <w:t>k</w:t>
      </w:r>
      <w:r w:rsidRPr="00092C4D">
        <w:rPr>
          <w:rFonts w:ascii="Segoe UI" w:hAnsi="Segoe UI" w:cs="Segoe UI"/>
          <w:b/>
          <w:sz w:val="16"/>
          <w:szCs w:val="16"/>
        </w:rPr>
        <w:t xml:space="preserve">elimeler: </w:t>
      </w:r>
      <w:r w:rsidRPr="00092C4D">
        <w:rPr>
          <w:rFonts w:ascii="Segoe UI" w:hAnsi="Segoe UI" w:cs="Segoe UI"/>
          <w:sz w:val="16"/>
          <w:szCs w:val="16"/>
        </w:rPr>
        <w:t>4 veya 5 kelime,</w:t>
      </w:r>
      <w:r w:rsidR="00131900" w:rsidRPr="00092C4D">
        <w:rPr>
          <w:rFonts w:ascii="Segoe UI" w:hAnsi="Segoe UI" w:cs="Segoe UI"/>
          <w:sz w:val="16"/>
          <w:szCs w:val="16"/>
        </w:rPr>
        <w:t xml:space="preserve"> paragraf başı ½ girinti, yazı tipi Segoe UI, </w:t>
      </w:r>
      <w:r w:rsidR="00601526" w:rsidRPr="00092C4D">
        <w:rPr>
          <w:rFonts w:ascii="Segoe UI" w:hAnsi="Segoe UI" w:cs="Segoe UI"/>
          <w:sz w:val="16"/>
          <w:szCs w:val="16"/>
        </w:rPr>
        <w:t>8</w:t>
      </w:r>
      <w:r w:rsidR="00131900" w:rsidRPr="00092C4D">
        <w:rPr>
          <w:rFonts w:ascii="Segoe UI" w:hAnsi="Segoe UI" w:cs="Segoe UI"/>
          <w:sz w:val="16"/>
          <w:szCs w:val="16"/>
        </w:rPr>
        <w:t xml:space="preserve"> punto, </w:t>
      </w:r>
      <w:r w:rsidRPr="00092C4D">
        <w:rPr>
          <w:rFonts w:ascii="Segoe UI" w:hAnsi="Segoe UI" w:cs="Segoe UI"/>
          <w:sz w:val="16"/>
          <w:szCs w:val="16"/>
        </w:rPr>
        <w:t>italik, yalnızca ilk anahtar kelimenin ilk harfi büyük</w:t>
      </w:r>
      <w:r w:rsidR="00131900" w:rsidRPr="00092C4D">
        <w:rPr>
          <w:rFonts w:ascii="Segoe UI" w:hAnsi="Segoe UI" w:cs="Segoe UI"/>
          <w:sz w:val="16"/>
          <w:szCs w:val="16"/>
        </w:rPr>
        <w:t xml:space="preserve"> (özel isimler hariç)</w:t>
      </w:r>
      <w:r w:rsidRPr="00092C4D">
        <w:rPr>
          <w:rFonts w:ascii="Segoe UI" w:hAnsi="Segoe UI" w:cs="Segoe UI"/>
          <w:sz w:val="16"/>
          <w:szCs w:val="16"/>
        </w:rPr>
        <w:t xml:space="preserve"> ve</w:t>
      </w:r>
      <w:r w:rsidR="00131900" w:rsidRPr="00092C4D">
        <w:rPr>
          <w:rFonts w:ascii="Segoe UI" w:hAnsi="Segoe UI" w:cs="Segoe UI"/>
          <w:sz w:val="16"/>
          <w:szCs w:val="16"/>
        </w:rPr>
        <w:t xml:space="preserve"> anahtar kelime sıralaması genelden özel</w:t>
      </w:r>
      <w:r w:rsidR="0035336E" w:rsidRPr="00092C4D">
        <w:rPr>
          <w:rFonts w:ascii="Segoe UI" w:hAnsi="Segoe UI" w:cs="Segoe UI"/>
          <w:sz w:val="16"/>
          <w:szCs w:val="16"/>
        </w:rPr>
        <w:t>e</w:t>
      </w:r>
      <w:r w:rsidRPr="00092C4D">
        <w:rPr>
          <w:rFonts w:ascii="Segoe UI" w:hAnsi="Segoe UI" w:cs="Segoe UI"/>
          <w:sz w:val="16"/>
          <w:szCs w:val="16"/>
        </w:rPr>
        <w:t xml:space="preserve"> </w:t>
      </w:r>
      <w:r w:rsidR="0035336E" w:rsidRPr="00092C4D">
        <w:rPr>
          <w:rFonts w:ascii="Segoe UI" w:hAnsi="Segoe UI" w:cs="Segoe UI"/>
          <w:sz w:val="16"/>
          <w:szCs w:val="16"/>
        </w:rPr>
        <w:t>doğru yapılmalıdır</w:t>
      </w:r>
      <w:r w:rsidRPr="00092C4D">
        <w:rPr>
          <w:rFonts w:ascii="Segoe UI" w:hAnsi="Segoe UI" w:cs="Segoe UI"/>
          <w:sz w:val="16"/>
          <w:szCs w:val="16"/>
        </w:rPr>
        <w:t>.</w:t>
      </w:r>
      <w:r w:rsidR="00131900" w:rsidRPr="00092C4D">
        <w:rPr>
          <w:sz w:val="16"/>
          <w:szCs w:val="16"/>
        </w:rPr>
        <w:t xml:space="preserve"> </w:t>
      </w:r>
    </w:p>
    <w:p w14:paraId="7AFD9300" w14:textId="77777777" w:rsidR="00E6778C" w:rsidRPr="00092C4D" w:rsidRDefault="00E6778C">
      <w:pPr>
        <w:pStyle w:val="zetmetin"/>
        <w:rPr>
          <w:rFonts w:ascii="Segoe UI" w:hAnsi="Segoe UI" w:cs="Segoe UI"/>
          <w:szCs w:val="18"/>
        </w:rPr>
      </w:pPr>
    </w:p>
    <w:p w14:paraId="6CFD6BB2" w14:textId="77777777" w:rsidR="00E6778C" w:rsidRPr="00092C4D" w:rsidRDefault="00E6778C">
      <w:pPr>
        <w:pStyle w:val="zetmetin"/>
        <w:rPr>
          <w:rFonts w:ascii="Segoe UI" w:hAnsi="Segoe UI" w:cs="Segoe UI"/>
          <w:szCs w:val="18"/>
        </w:rPr>
      </w:pPr>
    </w:p>
    <w:p w14:paraId="51197FE1" w14:textId="77777777" w:rsidR="00E6778C" w:rsidRPr="00092C4D" w:rsidRDefault="00E6778C">
      <w:pPr>
        <w:pStyle w:val="zetmetin"/>
        <w:rPr>
          <w:rFonts w:ascii="Segoe UI" w:hAnsi="Segoe UI" w:cs="Segoe UI"/>
          <w:szCs w:val="18"/>
        </w:rPr>
      </w:pPr>
    </w:p>
    <w:p w14:paraId="5A4BAA16" w14:textId="77777777" w:rsidR="00E6778C" w:rsidRPr="00092C4D" w:rsidRDefault="00E6778C">
      <w:pPr>
        <w:pStyle w:val="zetmetin"/>
        <w:rPr>
          <w:rFonts w:ascii="Segoe UI" w:hAnsi="Segoe UI" w:cs="Segoe UI"/>
          <w:szCs w:val="18"/>
        </w:rPr>
      </w:pPr>
    </w:p>
    <w:p w14:paraId="23C8F58C" w14:textId="77777777" w:rsidR="00E6778C" w:rsidRPr="00092C4D" w:rsidRDefault="00E6778C">
      <w:pPr>
        <w:pStyle w:val="zetmetin"/>
        <w:rPr>
          <w:rFonts w:ascii="Segoe UI" w:hAnsi="Segoe UI" w:cs="Segoe UI"/>
          <w:szCs w:val="18"/>
        </w:rPr>
      </w:pPr>
    </w:p>
    <w:p w14:paraId="6F80B062" w14:textId="77777777" w:rsidR="00E6778C" w:rsidRPr="00092C4D" w:rsidRDefault="00E6778C">
      <w:pPr>
        <w:pStyle w:val="AltBilgi"/>
        <w:rPr>
          <w:rFonts w:ascii="Segoe UI" w:hAnsi="Segoe UI" w:cs="Segoe UI"/>
          <w:i/>
          <w:iCs/>
          <w:sz w:val="18"/>
          <w:szCs w:val="18"/>
        </w:rPr>
      </w:pPr>
    </w:p>
    <w:p w14:paraId="36FB861B" w14:textId="77777777" w:rsidR="00E6778C" w:rsidRPr="00092C4D" w:rsidRDefault="00E6778C">
      <w:pPr>
        <w:pStyle w:val="AltBilgi"/>
        <w:rPr>
          <w:rFonts w:ascii="Segoe UI" w:hAnsi="Segoe UI" w:cs="Segoe UI"/>
          <w:i/>
          <w:iCs/>
          <w:sz w:val="18"/>
          <w:szCs w:val="18"/>
        </w:rPr>
      </w:pPr>
    </w:p>
    <w:p w14:paraId="6A547FDD" w14:textId="77777777" w:rsidR="00E6778C" w:rsidRPr="00092C4D" w:rsidRDefault="00E6778C">
      <w:pPr>
        <w:pStyle w:val="AltBilgi"/>
        <w:rPr>
          <w:rFonts w:ascii="Segoe UI" w:hAnsi="Segoe UI" w:cs="Segoe UI"/>
          <w:i/>
          <w:iCs/>
          <w:sz w:val="18"/>
          <w:szCs w:val="18"/>
        </w:rPr>
      </w:pPr>
    </w:p>
    <w:p w14:paraId="46BA3B1E" w14:textId="77777777" w:rsidR="00E6778C" w:rsidRDefault="00E6778C">
      <w:pPr>
        <w:pStyle w:val="AltBilgi"/>
        <w:rPr>
          <w:rFonts w:ascii="Segoe UI" w:hAnsi="Segoe UI" w:cs="Segoe UI"/>
          <w:i/>
          <w:iCs/>
          <w:sz w:val="18"/>
          <w:szCs w:val="18"/>
        </w:rPr>
      </w:pPr>
    </w:p>
    <w:p w14:paraId="428DCA33" w14:textId="77777777" w:rsidR="0058094A" w:rsidRPr="00092C4D" w:rsidRDefault="0058094A">
      <w:pPr>
        <w:pStyle w:val="AltBilgi"/>
        <w:rPr>
          <w:rFonts w:ascii="Segoe UI" w:hAnsi="Segoe UI" w:cs="Segoe UI"/>
          <w:i/>
          <w:iCs/>
          <w:sz w:val="18"/>
          <w:szCs w:val="18"/>
        </w:rPr>
      </w:pPr>
    </w:p>
    <w:p w14:paraId="717AD512" w14:textId="77777777" w:rsidR="00E6778C" w:rsidRPr="00092C4D" w:rsidRDefault="00E6778C">
      <w:pPr>
        <w:pStyle w:val="zetmetin"/>
        <w:ind w:firstLine="0"/>
        <w:jc w:val="center"/>
        <w:rPr>
          <w:rFonts w:ascii="Segoe UI" w:hAnsi="Segoe UI" w:cs="Segoe UI"/>
          <w:b/>
          <w:sz w:val="20"/>
          <w:szCs w:val="20"/>
        </w:rPr>
      </w:pPr>
    </w:p>
    <w:p w14:paraId="104D1851" w14:textId="77777777" w:rsidR="00E6778C" w:rsidRDefault="00E6778C">
      <w:pPr>
        <w:pStyle w:val="zetmetin"/>
        <w:ind w:firstLine="0"/>
        <w:jc w:val="center"/>
        <w:rPr>
          <w:rFonts w:ascii="Segoe UI" w:hAnsi="Segoe UI" w:cs="Segoe UI"/>
          <w:b/>
          <w:sz w:val="20"/>
          <w:szCs w:val="20"/>
        </w:rPr>
      </w:pPr>
    </w:p>
    <w:p w14:paraId="7296DE54" w14:textId="77777777" w:rsidR="0058094A" w:rsidRDefault="0058094A">
      <w:pPr>
        <w:pStyle w:val="zetmetin"/>
        <w:ind w:firstLine="0"/>
        <w:jc w:val="center"/>
        <w:rPr>
          <w:rFonts w:ascii="Segoe UI" w:hAnsi="Segoe UI" w:cs="Segoe UI"/>
          <w:b/>
          <w:sz w:val="20"/>
          <w:szCs w:val="20"/>
        </w:rPr>
      </w:pPr>
    </w:p>
    <w:p w14:paraId="60DD1FCB" w14:textId="77777777" w:rsidR="00800ABA" w:rsidRPr="00092C4D" w:rsidRDefault="00800ABA">
      <w:pPr>
        <w:pStyle w:val="zetmetin"/>
        <w:ind w:firstLine="0"/>
        <w:jc w:val="center"/>
        <w:rPr>
          <w:rFonts w:ascii="Segoe UI" w:hAnsi="Segoe UI" w:cs="Segoe UI"/>
          <w:b/>
          <w:sz w:val="20"/>
          <w:szCs w:val="20"/>
        </w:rPr>
      </w:pPr>
    </w:p>
    <w:p w14:paraId="78AA89CE" w14:textId="77777777" w:rsidR="00E6778C" w:rsidRPr="00092C4D" w:rsidRDefault="00E6778C">
      <w:pPr>
        <w:pStyle w:val="zetmetin"/>
        <w:ind w:firstLine="0"/>
        <w:jc w:val="center"/>
        <w:rPr>
          <w:rFonts w:ascii="Segoe UI" w:hAnsi="Segoe UI" w:cs="Segoe UI"/>
          <w:b/>
          <w:sz w:val="20"/>
          <w:szCs w:val="20"/>
        </w:rPr>
      </w:pPr>
    </w:p>
    <w:p w14:paraId="41758E62" w14:textId="77777777" w:rsidR="00E6778C" w:rsidRPr="00092C4D" w:rsidRDefault="00E6778C">
      <w:pPr>
        <w:pStyle w:val="Articletitle"/>
        <w:spacing w:after="142" w:line="240" w:lineRule="auto"/>
        <w:jc w:val="center"/>
        <w:rPr>
          <w:rFonts w:ascii="Segoe UI" w:hAnsi="Segoe UI" w:cs="Segoe UI"/>
          <w:sz w:val="26"/>
          <w:szCs w:val="26"/>
          <w:lang w:val="tr-TR"/>
        </w:rPr>
      </w:pPr>
      <w:r w:rsidRPr="00092C4D">
        <w:rPr>
          <w:rFonts w:ascii="Segoe UI" w:hAnsi="Segoe UI" w:cs="Segoe UI"/>
          <w:sz w:val="26"/>
          <w:szCs w:val="26"/>
          <w:lang w:val="tr-TR"/>
        </w:rPr>
        <w:lastRenderedPageBreak/>
        <w:t>İngilizce Başlık</w:t>
      </w:r>
    </w:p>
    <w:p w14:paraId="55E42AD4" w14:textId="77777777" w:rsidR="00E6778C" w:rsidRPr="00092C4D" w:rsidRDefault="00E6778C">
      <w:pPr>
        <w:pStyle w:val="Articletitle"/>
        <w:spacing w:after="142" w:line="240" w:lineRule="auto"/>
        <w:jc w:val="center"/>
        <w:rPr>
          <w:rFonts w:ascii="Segoe UI" w:hAnsi="Segoe UI" w:cs="Segoe UI"/>
          <w:i/>
          <w:iCs/>
          <w:sz w:val="18"/>
          <w:szCs w:val="18"/>
          <w:highlight w:val="cyan"/>
          <w:lang w:val="tr-TR"/>
        </w:rPr>
      </w:pPr>
      <w:r w:rsidRPr="00092C4D">
        <w:rPr>
          <w:rFonts w:ascii="Segoe UI" w:hAnsi="Segoe UI" w:cs="Segoe UI"/>
          <w:sz w:val="26"/>
          <w:szCs w:val="26"/>
          <w:lang w:val="tr-TR"/>
        </w:rPr>
        <w:t>(Başlık Segoe UI, 13 punto, kalın, ortalanmış, tüm kelimelerin ilk harfi büyük ve bağlaçlar hariç en fazla 15 kelime olmalıdır.)</w:t>
      </w:r>
    </w:p>
    <w:p w14:paraId="554588FA" w14:textId="77777777" w:rsidR="00E6778C" w:rsidRPr="00092C4D" w:rsidRDefault="00E6778C">
      <w:pPr>
        <w:spacing w:after="142" w:line="216" w:lineRule="exact"/>
        <w:jc w:val="both"/>
        <w:rPr>
          <w:rFonts w:ascii="Segoe UI" w:hAnsi="Segoe UI" w:cs="Segoe UI"/>
          <w:szCs w:val="18"/>
          <w:u w:val="single"/>
        </w:rPr>
      </w:pPr>
    </w:p>
    <w:p w14:paraId="3658510A" w14:textId="0AA79E64" w:rsidR="00E6778C" w:rsidRPr="00FF0EC9" w:rsidRDefault="00E6778C" w:rsidP="0058094A">
      <w:pPr>
        <w:pStyle w:val="zetmetin"/>
        <w:ind w:firstLine="0"/>
        <w:jc w:val="center"/>
        <w:rPr>
          <w:rFonts w:ascii="Segoe UI" w:hAnsi="Segoe UI" w:cs="Segoe UI"/>
          <w:b/>
          <w:sz w:val="16"/>
          <w:szCs w:val="16"/>
          <w:lang w:val="en-GB"/>
        </w:rPr>
      </w:pPr>
      <w:r w:rsidRPr="00FF0EC9">
        <w:rPr>
          <w:rFonts w:ascii="Segoe UI" w:hAnsi="Segoe UI" w:cs="Segoe UI"/>
          <w:sz w:val="16"/>
          <w:szCs w:val="16"/>
          <w:u w:val="single"/>
          <w:lang w:val="en-GB"/>
        </w:rPr>
        <w:t xml:space="preserve">Date of </w:t>
      </w:r>
      <w:proofErr w:type="gramStart"/>
      <w:r w:rsidRPr="00FF0EC9">
        <w:rPr>
          <w:rFonts w:ascii="Segoe UI" w:hAnsi="Segoe UI" w:cs="Segoe UI"/>
          <w:sz w:val="16"/>
          <w:szCs w:val="16"/>
          <w:u w:val="single"/>
          <w:lang w:val="en-GB"/>
        </w:rPr>
        <w:t>submission:…</w:t>
      </w:r>
      <w:proofErr w:type="gramEnd"/>
      <w:r w:rsidRPr="00FF0EC9">
        <w:rPr>
          <w:rFonts w:ascii="Segoe UI" w:hAnsi="Segoe UI" w:cs="Segoe UI"/>
          <w:sz w:val="16"/>
          <w:szCs w:val="16"/>
          <w:u w:val="single"/>
          <w:lang w:val="en-GB"/>
        </w:rPr>
        <w:t>/…/20…</w:t>
      </w:r>
      <w:r w:rsidRPr="00FF0EC9">
        <w:rPr>
          <w:rFonts w:ascii="Segoe UI" w:hAnsi="Segoe UI" w:cs="Segoe UI"/>
          <w:sz w:val="16"/>
          <w:szCs w:val="16"/>
          <w:u w:val="single"/>
          <w:lang w:val="en-GB"/>
        </w:rPr>
        <w:tab/>
        <w:t xml:space="preserve">   </w:t>
      </w:r>
      <w:r w:rsidR="00FF0EC9">
        <w:rPr>
          <w:rFonts w:ascii="Segoe UI" w:hAnsi="Segoe UI" w:cs="Segoe UI"/>
          <w:sz w:val="16"/>
          <w:szCs w:val="16"/>
          <w:u w:val="single"/>
          <w:lang w:val="en-GB"/>
        </w:rPr>
        <w:t xml:space="preserve">              </w:t>
      </w:r>
      <w:r w:rsidRPr="00FF0EC9">
        <w:rPr>
          <w:rFonts w:ascii="Segoe UI" w:hAnsi="Segoe UI" w:cs="Segoe UI"/>
          <w:sz w:val="16"/>
          <w:szCs w:val="16"/>
          <w:u w:val="single"/>
          <w:lang w:val="en-GB"/>
        </w:rPr>
        <w:t xml:space="preserve">    </w:t>
      </w:r>
      <w:r w:rsidRPr="00FF0EC9">
        <w:rPr>
          <w:rFonts w:ascii="Segoe UI" w:hAnsi="Segoe UI" w:cs="Segoe UI"/>
          <w:b/>
          <w:sz w:val="16"/>
          <w:szCs w:val="16"/>
          <w:u w:val="single"/>
          <w:lang w:val="en-GB"/>
        </w:rPr>
        <w:tab/>
        <w:t xml:space="preserve">                 </w:t>
      </w:r>
      <w:r w:rsidRPr="00FF0EC9">
        <w:rPr>
          <w:rFonts w:ascii="Segoe UI" w:hAnsi="Segoe UI" w:cs="Segoe UI"/>
          <w:bCs/>
          <w:sz w:val="16"/>
          <w:szCs w:val="16"/>
          <w:u w:val="single"/>
          <w:lang w:val="en-GB"/>
        </w:rPr>
        <w:t xml:space="preserve">Date of </w:t>
      </w:r>
      <w:proofErr w:type="gramStart"/>
      <w:r w:rsidRPr="00FF0EC9">
        <w:rPr>
          <w:rFonts w:ascii="Segoe UI" w:hAnsi="Segoe UI" w:cs="Segoe UI"/>
          <w:bCs/>
          <w:sz w:val="16"/>
          <w:szCs w:val="16"/>
          <w:u w:val="single"/>
          <w:lang w:val="en-GB"/>
        </w:rPr>
        <w:t>acceptance:</w:t>
      </w:r>
      <w:r w:rsidRPr="00FF0EC9">
        <w:rPr>
          <w:rFonts w:ascii="Segoe UI" w:hAnsi="Segoe UI" w:cs="Segoe UI"/>
          <w:sz w:val="16"/>
          <w:szCs w:val="16"/>
          <w:u w:val="single"/>
          <w:lang w:val="en-GB"/>
        </w:rPr>
        <w:t>…</w:t>
      </w:r>
      <w:proofErr w:type="gramEnd"/>
      <w:r w:rsidRPr="00FF0EC9">
        <w:rPr>
          <w:rFonts w:ascii="Segoe UI" w:hAnsi="Segoe UI" w:cs="Segoe UI"/>
          <w:sz w:val="16"/>
          <w:szCs w:val="16"/>
          <w:u w:val="single"/>
          <w:lang w:val="en-GB"/>
        </w:rPr>
        <w:t>/…/20…</w:t>
      </w:r>
    </w:p>
    <w:p w14:paraId="7529C665" w14:textId="77777777" w:rsidR="00E6778C" w:rsidRPr="00092C4D" w:rsidRDefault="00E6778C">
      <w:pPr>
        <w:pStyle w:val="zetmetin"/>
        <w:ind w:firstLine="0"/>
        <w:jc w:val="center"/>
        <w:rPr>
          <w:rFonts w:ascii="Segoe UI" w:hAnsi="Segoe UI" w:cs="Segoe UI"/>
          <w:i w:val="0"/>
          <w:iCs/>
          <w:szCs w:val="18"/>
        </w:rPr>
      </w:pPr>
      <w:r w:rsidRPr="00092C4D">
        <w:rPr>
          <w:rFonts w:ascii="Segoe UI" w:hAnsi="Segoe UI" w:cs="Segoe UI"/>
          <w:b/>
          <w:sz w:val="20"/>
          <w:szCs w:val="20"/>
        </w:rPr>
        <w:t>Abstract</w:t>
      </w:r>
    </w:p>
    <w:p w14:paraId="2E294D10" w14:textId="67D67108" w:rsidR="00E6778C" w:rsidRPr="00092C4D" w:rsidRDefault="00E6778C" w:rsidP="00016827">
      <w:pPr>
        <w:pStyle w:val="zetmetin"/>
        <w:spacing w:line="240" w:lineRule="auto"/>
        <w:rPr>
          <w:rFonts w:ascii="Segoe UI" w:hAnsi="Segoe UI" w:cs="Segoe UI"/>
          <w:i w:val="0"/>
          <w:iCs/>
          <w:szCs w:val="18"/>
        </w:rPr>
      </w:pPr>
      <w:r w:rsidRPr="00092C4D">
        <w:rPr>
          <w:rFonts w:ascii="Segoe UI" w:hAnsi="Segoe UI" w:cs="Segoe UI"/>
          <w:i w:val="0"/>
          <w:iCs/>
          <w:szCs w:val="18"/>
        </w:rPr>
        <w:t xml:space="preserve">Çalışmanızın İngilizce özetini sadece 2. sayfaya, </w:t>
      </w:r>
      <w:r w:rsidR="00164B3B">
        <w:rPr>
          <w:rFonts w:ascii="Segoe UI" w:hAnsi="Segoe UI" w:cs="Segoe UI"/>
          <w:i w:val="0"/>
          <w:iCs/>
          <w:szCs w:val="18"/>
        </w:rPr>
        <w:t>(</w:t>
      </w:r>
      <w:r w:rsidRPr="00092C4D">
        <w:rPr>
          <w:rFonts w:ascii="Segoe UI" w:hAnsi="Segoe UI" w:cs="Segoe UI"/>
          <w:i w:val="0"/>
          <w:iCs/>
          <w:szCs w:val="18"/>
        </w:rPr>
        <w:t>mümkünse</w:t>
      </w:r>
      <w:r w:rsidR="00164B3B">
        <w:rPr>
          <w:rFonts w:ascii="Segoe UI" w:hAnsi="Segoe UI" w:cs="Segoe UI"/>
          <w:i w:val="0"/>
          <w:iCs/>
          <w:szCs w:val="18"/>
        </w:rPr>
        <w:t>)</w:t>
      </w:r>
      <w:r w:rsidRPr="00092C4D">
        <w:rPr>
          <w:rFonts w:ascii="Segoe UI" w:hAnsi="Segoe UI" w:cs="Segoe UI"/>
          <w:i w:val="0"/>
          <w:iCs/>
          <w:szCs w:val="18"/>
        </w:rPr>
        <w:t xml:space="preserve"> geniş zaman kipini tercih ederek yazınız. </w:t>
      </w:r>
      <w:r w:rsidR="001D02F6" w:rsidRPr="00092C4D">
        <w:rPr>
          <w:rFonts w:ascii="Segoe UI" w:hAnsi="Segoe UI" w:cs="Segoe UI"/>
          <w:i w:val="0"/>
          <w:iCs/>
          <w:szCs w:val="18"/>
        </w:rPr>
        <w:t xml:space="preserve">İngilizce özet en az </w:t>
      </w:r>
      <w:r w:rsidR="00BB7CC1">
        <w:rPr>
          <w:rFonts w:ascii="Segoe UI" w:hAnsi="Segoe UI" w:cs="Segoe UI"/>
          <w:i w:val="0"/>
          <w:iCs/>
          <w:szCs w:val="18"/>
        </w:rPr>
        <w:t>200</w:t>
      </w:r>
      <w:r w:rsidR="001D02F6" w:rsidRPr="00092C4D">
        <w:rPr>
          <w:rFonts w:ascii="Segoe UI" w:hAnsi="Segoe UI" w:cs="Segoe UI"/>
          <w:i w:val="0"/>
          <w:iCs/>
          <w:szCs w:val="18"/>
        </w:rPr>
        <w:t>, en fazla 300 kelimeden oluşabilir.</w:t>
      </w:r>
      <w:r w:rsidRPr="00092C4D">
        <w:rPr>
          <w:rFonts w:ascii="Segoe UI" w:hAnsi="Segoe UI" w:cs="Segoe UI"/>
          <w:i w:val="0"/>
          <w:iCs/>
          <w:szCs w:val="18"/>
        </w:rPr>
        <w:t xml:space="preserve"> </w:t>
      </w:r>
      <w:r w:rsidR="001D02F6" w:rsidRPr="00092C4D">
        <w:rPr>
          <w:rFonts w:ascii="Segoe UI" w:hAnsi="Segoe UI" w:cs="Segoe UI"/>
          <w:i w:val="0"/>
          <w:iCs/>
          <w:szCs w:val="18"/>
        </w:rPr>
        <w:t>P</w:t>
      </w:r>
      <w:r w:rsidRPr="00092C4D">
        <w:rPr>
          <w:rFonts w:ascii="Segoe UI" w:hAnsi="Segoe UI" w:cs="Segoe UI"/>
          <w:i w:val="0"/>
          <w:iCs/>
          <w:szCs w:val="18"/>
        </w:rPr>
        <w:t>aragraf başı ½ girinti, yazı tipi Segoe UI, 9 punto ve iki yana yaslı olmalıdır. Özette makalenin amacı, yöntemi, temel bulguları, sonuç ve önerileri açık bir şekilde yazılmalıdır.</w:t>
      </w:r>
      <w:r w:rsidR="009C408F" w:rsidRPr="00092C4D">
        <w:rPr>
          <w:rFonts w:ascii="Segoe UI" w:hAnsi="Segoe UI" w:cs="Segoe UI"/>
          <w:i w:val="0"/>
          <w:iCs/>
          <w:szCs w:val="18"/>
        </w:rPr>
        <w:t xml:space="preserve"> Özette herhangi bir kaynağa atıf yap</w:t>
      </w:r>
      <w:r w:rsidR="005A40E8">
        <w:rPr>
          <w:rFonts w:ascii="Segoe UI" w:hAnsi="Segoe UI" w:cs="Segoe UI"/>
          <w:i w:val="0"/>
          <w:iCs/>
          <w:szCs w:val="18"/>
        </w:rPr>
        <w:t>mayınız</w:t>
      </w:r>
      <w:r w:rsidR="009C408F" w:rsidRPr="00092C4D">
        <w:rPr>
          <w:rFonts w:ascii="Segoe UI" w:hAnsi="Segoe UI" w:cs="Segoe UI"/>
          <w:i w:val="0"/>
          <w:iCs/>
          <w:szCs w:val="18"/>
        </w:rPr>
        <w:t xml:space="preserve">. </w:t>
      </w:r>
      <w:r w:rsidRPr="00092C4D">
        <w:rPr>
          <w:rFonts w:ascii="Segoe UI" w:hAnsi="Segoe UI" w:cs="Segoe UI"/>
          <w:i w:val="0"/>
          <w:iCs/>
          <w:szCs w:val="18"/>
        </w:rPr>
        <w:t xml:space="preserve"> </w:t>
      </w:r>
    </w:p>
    <w:p w14:paraId="017E33A3" w14:textId="77777777" w:rsidR="00E6778C" w:rsidRPr="00092C4D" w:rsidRDefault="00E6778C" w:rsidP="001D02F6">
      <w:pPr>
        <w:pStyle w:val="zetmetin"/>
        <w:spacing w:line="240" w:lineRule="auto"/>
        <w:rPr>
          <w:rFonts w:ascii="Segoe UI" w:hAnsi="Segoe UI" w:cs="Segoe UI"/>
          <w:sz w:val="16"/>
          <w:szCs w:val="16"/>
        </w:rPr>
      </w:pPr>
      <w:r w:rsidRPr="00C26121">
        <w:rPr>
          <w:rFonts w:ascii="Segoe UI" w:hAnsi="Segoe UI" w:cs="Segoe UI"/>
          <w:b/>
          <w:sz w:val="16"/>
          <w:szCs w:val="16"/>
          <w:lang w:val="en-GB"/>
        </w:rPr>
        <w:t>Keywords</w:t>
      </w:r>
      <w:r w:rsidRPr="00092C4D">
        <w:rPr>
          <w:rFonts w:ascii="Segoe UI" w:hAnsi="Segoe UI" w:cs="Segoe UI"/>
          <w:b/>
          <w:sz w:val="16"/>
          <w:szCs w:val="16"/>
        </w:rPr>
        <w:t xml:space="preserve">: </w:t>
      </w:r>
      <w:r w:rsidR="0035336E" w:rsidRPr="00092C4D">
        <w:rPr>
          <w:rFonts w:ascii="Segoe UI" w:hAnsi="Segoe UI" w:cs="Segoe UI"/>
          <w:sz w:val="16"/>
          <w:szCs w:val="16"/>
        </w:rPr>
        <w:t xml:space="preserve">4 veya 5 kelime, paragraf başı ½ girinti, yazı tipi Segoe UI, </w:t>
      </w:r>
      <w:r w:rsidR="00601526" w:rsidRPr="00092C4D">
        <w:rPr>
          <w:rFonts w:ascii="Segoe UI" w:hAnsi="Segoe UI" w:cs="Segoe UI"/>
          <w:sz w:val="16"/>
          <w:szCs w:val="16"/>
        </w:rPr>
        <w:t>8</w:t>
      </w:r>
      <w:r w:rsidR="0035336E" w:rsidRPr="00092C4D">
        <w:rPr>
          <w:rFonts w:ascii="Segoe UI" w:hAnsi="Segoe UI" w:cs="Segoe UI"/>
          <w:sz w:val="16"/>
          <w:szCs w:val="16"/>
        </w:rPr>
        <w:t xml:space="preserve"> punto, italik, yalnızca ilk anahtar kelimenin ilk harfi büyük (özel isimler hariç) ve anahtar kelime sıralaması genelden özele doğru yapılmalıdır.</w:t>
      </w:r>
    </w:p>
    <w:p w14:paraId="618F9901" w14:textId="77777777" w:rsidR="00E6778C" w:rsidRPr="00092C4D" w:rsidRDefault="00E6778C">
      <w:pPr>
        <w:pStyle w:val="Balk1"/>
        <w:spacing w:line="240" w:lineRule="auto"/>
        <w:jc w:val="center"/>
        <w:rPr>
          <w:rFonts w:ascii="Segoe UI" w:hAnsi="Segoe UI" w:cs="Segoe UI"/>
          <w:sz w:val="26"/>
          <w:szCs w:val="26"/>
          <w:lang w:val="tr-TR"/>
        </w:rPr>
      </w:pPr>
    </w:p>
    <w:p w14:paraId="5CED9C52" w14:textId="77777777" w:rsidR="00E6778C" w:rsidRPr="00092C4D" w:rsidRDefault="00E6778C">
      <w:pPr>
        <w:pStyle w:val="Balk1"/>
        <w:spacing w:line="240" w:lineRule="auto"/>
        <w:jc w:val="center"/>
        <w:rPr>
          <w:rFonts w:ascii="Segoe UI" w:hAnsi="Segoe UI" w:cs="Segoe UI"/>
          <w:sz w:val="26"/>
          <w:szCs w:val="26"/>
          <w:lang w:val="tr-TR"/>
        </w:rPr>
      </w:pPr>
    </w:p>
    <w:p w14:paraId="2292DCBE" w14:textId="77777777" w:rsidR="00E6778C" w:rsidRPr="00092C4D" w:rsidRDefault="00E6778C">
      <w:pPr>
        <w:sectPr w:rsidR="00E6778C" w:rsidRPr="00092C4D" w:rsidSect="00ED611A">
          <w:headerReference w:type="even" r:id="rId8"/>
          <w:headerReference w:type="default" r:id="rId9"/>
          <w:footerReference w:type="even" r:id="rId10"/>
          <w:footerReference w:type="default" r:id="rId11"/>
          <w:pgSz w:w="9639" w:h="13608"/>
          <w:pgMar w:top="1134" w:right="851" w:bottom="1134" w:left="851" w:header="397" w:footer="709" w:gutter="0"/>
          <w:cols w:space="720"/>
          <w:docGrid w:linePitch="299"/>
        </w:sectPr>
      </w:pPr>
    </w:p>
    <w:p w14:paraId="772B2E86" w14:textId="60ACBE62" w:rsidR="00E6778C" w:rsidRPr="00092C4D" w:rsidRDefault="007369B4">
      <w:pPr>
        <w:pStyle w:val="Balk1"/>
        <w:spacing w:line="240" w:lineRule="auto"/>
        <w:jc w:val="center"/>
        <w:rPr>
          <w:rFonts w:ascii="Segoe UI" w:hAnsi="Segoe UI" w:cs="Segoe UI"/>
          <w:sz w:val="26"/>
          <w:szCs w:val="26"/>
          <w:lang w:val="tr-TR"/>
        </w:rPr>
      </w:pPr>
      <w:r>
        <w:rPr>
          <w:rFonts w:ascii="Segoe UI" w:hAnsi="Segoe UI" w:cs="Segoe UI"/>
          <w:sz w:val="26"/>
          <w:szCs w:val="26"/>
          <w:lang w:val="tr-TR"/>
        </w:rPr>
        <w:t xml:space="preserve">             </w:t>
      </w:r>
      <w:r w:rsidR="00E6778C" w:rsidRPr="00092C4D">
        <w:rPr>
          <w:rFonts w:ascii="Segoe UI" w:hAnsi="Segoe UI" w:cs="Segoe UI"/>
          <w:sz w:val="26"/>
          <w:szCs w:val="26"/>
          <w:lang w:val="tr-TR"/>
        </w:rPr>
        <w:t>Giriş (Segoe UI, 13 punto, kalın, ortalanmış, ilk harfi büyük, numaralandırılmamış)</w:t>
      </w:r>
    </w:p>
    <w:p w14:paraId="4EA4D226" w14:textId="77777777" w:rsidR="00E6778C" w:rsidRPr="00092C4D" w:rsidRDefault="00E6778C">
      <w:pPr>
        <w:pStyle w:val="Balk1"/>
        <w:spacing w:line="240" w:lineRule="auto"/>
        <w:jc w:val="center"/>
        <w:rPr>
          <w:rFonts w:ascii="Segoe UI" w:hAnsi="Segoe UI" w:cs="Segoe UI"/>
          <w:sz w:val="26"/>
          <w:szCs w:val="26"/>
          <w:lang w:val="tr-TR"/>
        </w:rPr>
      </w:pPr>
    </w:p>
    <w:p w14:paraId="241EE53B" w14:textId="77777777" w:rsidR="00E6778C" w:rsidRPr="00092C4D" w:rsidRDefault="00E6778C">
      <w:pPr>
        <w:pStyle w:val="Balk1"/>
        <w:spacing w:line="240" w:lineRule="auto"/>
        <w:jc w:val="center"/>
        <w:rPr>
          <w:rFonts w:ascii="Segoe UI" w:hAnsi="Segoe UI" w:cs="Segoe UI"/>
          <w:sz w:val="26"/>
          <w:szCs w:val="26"/>
          <w:lang w:val="tr-TR"/>
        </w:rPr>
      </w:pPr>
      <w:r w:rsidRPr="00092C4D">
        <w:rPr>
          <w:rFonts w:ascii="Segoe UI" w:hAnsi="Segoe UI" w:cs="Segoe UI"/>
          <w:sz w:val="26"/>
          <w:szCs w:val="26"/>
          <w:lang w:val="tr-TR"/>
        </w:rPr>
        <w:t>Birinci Düzey Başlık</w:t>
      </w:r>
      <w:r w:rsidRPr="00092C4D">
        <w:rPr>
          <w:rFonts w:ascii="Segoe UI" w:hAnsi="Segoe UI" w:cs="Segoe UI"/>
          <w:sz w:val="20"/>
          <w:szCs w:val="20"/>
          <w:lang w:val="tr-TR"/>
        </w:rPr>
        <w:t xml:space="preserve"> </w:t>
      </w:r>
    </w:p>
    <w:p w14:paraId="504CD1B6" w14:textId="77777777" w:rsidR="00E6778C" w:rsidRPr="00092C4D" w:rsidRDefault="00E6778C">
      <w:pPr>
        <w:pStyle w:val="Balk1"/>
        <w:spacing w:line="240" w:lineRule="auto"/>
        <w:jc w:val="center"/>
        <w:rPr>
          <w:rFonts w:ascii="Segoe UI" w:hAnsi="Segoe UI" w:cs="Segoe UI"/>
          <w:lang w:val="tr-TR" w:eastAsia="tr-TR"/>
        </w:rPr>
      </w:pPr>
      <w:r w:rsidRPr="00092C4D">
        <w:rPr>
          <w:rFonts w:ascii="Segoe UI" w:hAnsi="Segoe UI" w:cs="Segoe UI"/>
          <w:sz w:val="26"/>
          <w:szCs w:val="26"/>
          <w:lang w:val="tr-TR"/>
        </w:rPr>
        <w:t>(Segoe UI, 13 punto, kalın, ortalanmış, tüm kelimelerin ilk harfi büyük, numaralandırılmamış)</w:t>
      </w:r>
    </w:p>
    <w:p w14:paraId="2E1625AF" w14:textId="77777777" w:rsidR="00E6778C" w:rsidRPr="00092C4D" w:rsidRDefault="002C232A" w:rsidP="009C408F">
      <w:pPr>
        <w:spacing w:after="142" w:line="240" w:lineRule="auto"/>
        <w:jc w:val="both"/>
        <w:rPr>
          <w:rFonts w:ascii="Segoe UI" w:eastAsia="Times New Roman" w:hAnsi="Segoe UI" w:cs="Segoe UI"/>
          <w:lang w:eastAsia="tr-TR"/>
        </w:rPr>
      </w:pPr>
      <w:r w:rsidRPr="00092C4D">
        <w:rPr>
          <w:rFonts w:ascii="Segoe UI" w:eastAsia="Times New Roman" w:hAnsi="Segoe UI" w:cs="Segoe UI"/>
          <w:lang w:eastAsia="tr-TR"/>
        </w:rPr>
        <w:t>İlk paragrafta girinti bırakma</w:t>
      </w:r>
      <w:r w:rsidR="00115256" w:rsidRPr="00092C4D">
        <w:rPr>
          <w:rFonts w:ascii="Segoe UI" w:eastAsia="Times New Roman" w:hAnsi="Segoe UI" w:cs="Segoe UI"/>
          <w:lang w:eastAsia="tr-TR"/>
        </w:rPr>
        <w:t>yınız</w:t>
      </w:r>
      <w:r w:rsidRPr="00092C4D">
        <w:rPr>
          <w:rFonts w:ascii="Segoe UI" w:eastAsia="Times New Roman" w:hAnsi="Segoe UI" w:cs="Segoe UI"/>
          <w:lang w:eastAsia="tr-TR"/>
        </w:rPr>
        <w:t xml:space="preserve">. </w:t>
      </w:r>
      <w:r w:rsidR="00E6778C" w:rsidRPr="00092C4D">
        <w:rPr>
          <w:rFonts w:ascii="Segoe UI" w:eastAsia="Times New Roman" w:hAnsi="Segoe UI" w:cs="Segoe UI"/>
          <w:lang w:eastAsia="tr-TR"/>
        </w:rPr>
        <w:t>Giriş bölümüne</w:t>
      </w:r>
      <w:r w:rsidR="00115256" w:rsidRPr="00092C4D">
        <w:rPr>
          <w:rFonts w:ascii="Segoe UI" w:eastAsia="Times New Roman" w:hAnsi="Segoe UI" w:cs="Segoe UI"/>
          <w:lang w:eastAsia="tr-TR"/>
        </w:rPr>
        <w:t xml:space="preserve"> </w:t>
      </w:r>
      <w:r w:rsidR="00E6778C" w:rsidRPr="00092C4D">
        <w:rPr>
          <w:rFonts w:ascii="Segoe UI" w:eastAsia="Times New Roman" w:hAnsi="Segoe UI" w:cs="Segoe UI"/>
          <w:lang w:eastAsia="tr-TR"/>
        </w:rPr>
        <w:t>3. sayfadan başla</w:t>
      </w:r>
      <w:r w:rsidR="00115256" w:rsidRPr="00092C4D">
        <w:rPr>
          <w:rFonts w:ascii="Segoe UI" w:eastAsia="Times New Roman" w:hAnsi="Segoe UI" w:cs="Segoe UI"/>
          <w:lang w:eastAsia="tr-TR"/>
        </w:rPr>
        <w:t>nmalıdır</w:t>
      </w:r>
      <w:r w:rsidR="00E6778C" w:rsidRPr="00092C4D">
        <w:rPr>
          <w:rFonts w:ascii="Segoe UI" w:eastAsia="Times New Roman" w:hAnsi="Segoe UI" w:cs="Segoe UI"/>
          <w:lang w:eastAsia="tr-TR"/>
        </w:rPr>
        <w:t xml:space="preserve">. 1. sayfada Türkçe öz, 2. sayfada İngilizce abstract olmalı, giriş bölümü </w:t>
      </w:r>
      <w:r w:rsidR="00115256" w:rsidRPr="00092C4D">
        <w:rPr>
          <w:rFonts w:ascii="Segoe UI" w:eastAsia="Times New Roman" w:hAnsi="Segoe UI" w:cs="Segoe UI"/>
          <w:lang w:eastAsia="tr-TR"/>
        </w:rPr>
        <w:t xml:space="preserve">her zaman </w:t>
      </w:r>
      <w:r w:rsidR="00E6778C" w:rsidRPr="00092C4D">
        <w:rPr>
          <w:rFonts w:ascii="Segoe UI" w:eastAsia="Times New Roman" w:hAnsi="Segoe UI" w:cs="Segoe UI"/>
          <w:lang w:eastAsia="tr-TR"/>
        </w:rPr>
        <w:t xml:space="preserve">3. sayfadan başlamalıdır. </w:t>
      </w:r>
      <w:r w:rsidR="00115256" w:rsidRPr="00092C4D">
        <w:rPr>
          <w:rFonts w:ascii="Segoe UI" w:eastAsia="Times New Roman" w:hAnsi="Segoe UI" w:cs="Segoe UI"/>
          <w:lang w:eastAsia="tr-TR"/>
        </w:rPr>
        <w:t>Giriş bölümüne</w:t>
      </w:r>
      <w:r w:rsidR="00E6778C" w:rsidRPr="00092C4D">
        <w:rPr>
          <w:rFonts w:ascii="Segoe UI" w:eastAsia="Times New Roman" w:hAnsi="Segoe UI" w:cs="Segoe UI"/>
          <w:lang w:eastAsia="tr-TR"/>
        </w:rPr>
        <w:t xml:space="preserve"> </w:t>
      </w:r>
      <w:r w:rsidR="00115256" w:rsidRPr="00092C4D">
        <w:rPr>
          <w:rFonts w:ascii="Segoe UI" w:eastAsia="Times New Roman" w:hAnsi="Segoe UI" w:cs="Segoe UI"/>
          <w:lang w:eastAsia="tr-TR"/>
        </w:rPr>
        <w:t xml:space="preserve">çalışmanızla ilgili </w:t>
      </w:r>
      <w:r w:rsidR="00E6778C" w:rsidRPr="00092C4D">
        <w:rPr>
          <w:rFonts w:ascii="Segoe UI" w:eastAsia="Times New Roman" w:hAnsi="Segoe UI" w:cs="Segoe UI"/>
          <w:lang w:eastAsia="tr-TR"/>
        </w:rPr>
        <w:t xml:space="preserve">literatür taraması sonucu elde ettiğiniz bilgileri kaynakçasıyla birlikte gerekirse alt başlıklar da ekleyerek yazabilirsiniz. Giriş bölümünde; konunun önemi, önceki çalışmalar, hipotez ve çalışmanın amacına değinilmelidir. Araştırmanın temel amacı ile birlikte varsa diğer amaçları açıklanmalıdır. Çalışmayla doğrudan ilişkili kaynaklar gösterilmeli, </w:t>
      </w:r>
      <w:r w:rsidR="00115256" w:rsidRPr="00092C4D">
        <w:rPr>
          <w:rFonts w:ascii="Segoe UI" w:eastAsia="Times New Roman" w:hAnsi="Segoe UI" w:cs="Segoe UI"/>
          <w:lang w:eastAsia="tr-TR"/>
        </w:rPr>
        <w:t xml:space="preserve">ancak </w:t>
      </w:r>
      <w:r w:rsidR="00E6778C" w:rsidRPr="00092C4D">
        <w:rPr>
          <w:rFonts w:ascii="Segoe UI" w:eastAsia="Times New Roman" w:hAnsi="Segoe UI" w:cs="Segoe UI"/>
          <w:lang w:eastAsia="tr-TR"/>
        </w:rPr>
        <w:t>çalışmanın verileri veya sonuçlarından</w:t>
      </w:r>
      <w:r w:rsidR="00115256" w:rsidRPr="00092C4D">
        <w:rPr>
          <w:rFonts w:ascii="Segoe UI" w:eastAsia="Times New Roman" w:hAnsi="Segoe UI" w:cs="Segoe UI"/>
          <w:lang w:eastAsia="tr-TR"/>
        </w:rPr>
        <w:t xml:space="preserve"> bu bölümde</w:t>
      </w:r>
      <w:r w:rsidR="00E6778C" w:rsidRPr="00092C4D">
        <w:rPr>
          <w:rFonts w:ascii="Segoe UI" w:eastAsia="Times New Roman" w:hAnsi="Segoe UI" w:cs="Segoe UI"/>
          <w:lang w:eastAsia="tr-TR"/>
        </w:rPr>
        <w:t xml:space="preserve"> bahsedilmemelidir. Giriş bölümünün sonunda çalışmanın amacı</w:t>
      </w:r>
      <w:r w:rsidR="00115256" w:rsidRPr="00092C4D">
        <w:rPr>
          <w:rFonts w:ascii="Segoe UI" w:eastAsia="Times New Roman" w:hAnsi="Segoe UI" w:cs="Segoe UI"/>
          <w:lang w:eastAsia="tr-TR"/>
        </w:rPr>
        <w:t>na</w:t>
      </w:r>
      <w:r w:rsidR="00E6778C" w:rsidRPr="00092C4D">
        <w:rPr>
          <w:rFonts w:ascii="Segoe UI" w:eastAsia="Times New Roman" w:hAnsi="Segoe UI" w:cs="Segoe UI"/>
          <w:lang w:eastAsia="tr-TR"/>
        </w:rPr>
        <w:t xml:space="preserve"> ve araştırma soruları</w:t>
      </w:r>
      <w:r w:rsidR="00115256" w:rsidRPr="00092C4D">
        <w:rPr>
          <w:rFonts w:ascii="Segoe UI" w:eastAsia="Times New Roman" w:hAnsi="Segoe UI" w:cs="Segoe UI"/>
          <w:lang w:eastAsia="tr-TR"/>
        </w:rPr>
        <w:t>na yer verilmelidir</w:t>
      </w:r>
      <w:r w:rsidR="00E6778C" w:rsidRPr="00092C4D">
        <w:rPr>
          <w:rFonts w:ascii="Segoe UI" w:eastAsia="Times New Roman" w:hAnsi="Segoe UI" w:cs="Segoe UI"/>
          <w:lang w:eastAsia="tr-TR"/>
        </w:rPr>
        <w:t xml:space="preserve"> (Segoe UI, 11 punto, iki yana yaslı). </w:t>
      </w:r>
    </w:p>
    <w:p w14:paraId="22B07A00" w14:textId="77777777" w:rsidR="00E6778C" w:rsidRPr="00092C4D" w:rsidRDefault="00115256" w:rsidP="009C408F">
      <w:pPr>
        <w:spacing w:after="142" w:line="240" w:lineRule="auto"/>
        <w:ind w:firstLine="284"/>
        <w:jc w:val="both"/>
        <w:rPr>
          <w:rFonts w:ascii="Segoe UI" w:hAnsi="Segoe UI" w:cs="Segoe UI"/>
          <w:szCs w:val="24"/>
        </w:rPr>
      </w:pPr>
      <w:r w:rsidRPr="00092C4D">
        <w:rPr>
          <w:rFonts w:ascii="Segoe UI" w:eastAsia="Times New Roman" w:hAnsi="Segoe UI" w:cs="Segoe UI"/>
          <w:lang w:eastAsia="tr-TR"/>
        </w:rPr>
        <w:t>Giriş bölümündeki i</w:t>
      </w:r>
      <w:r w:rsidR="00E6778C" w:rsidRPr="00092C4D">
        <w:rPr>
          <w:rFonts w:ascii="Segoe UI" w:eastAsia="Times New Roman" w:hAnsi="Segoe UI" w:cs="Segoe UI"/>
          <w:lang w:eastAsia="tr-TR"/>
        </w:rPr>
        <w:t xml:space="preserve">kinci ve </w:t>
      </w:r>
      <w:r w:rsidRPr="00092C4D">
        <w:rPr>
          <w:rFonts w:ascii="Segoe UI" w:eastAsia="Times New Roman" w:hAnsi="Segoe UI" w:cs="Segoe UI"/>
          <w:lang w:eastAsia="tr-TR"/>
        </w:rPr>
        <w:t>sonraki</w:t>
      </w:r>
      <w:r w:rsidR="00E6778C" w:rsidRPr="00092C4D">
        <w:rPr>
          <w:rFonts w:ascii="Segoe UI" w:eastAsia="Times New Roman" w:hAnsi="Segoe UI" w:cs="Segoe UI"/>
          <w:lang w:eastAsia="tr-TR"/>
        </w:rPr>
        <w:t xml:space="preserve"> paragraflar</w:t>
      </w:r>
      <w:r w:rsidRPr="00092C4D">
        <w:rPr>
          <w:rFonts w:ascii="Segoe UI" w:eastAsia="Times New Roman" w:hAnsi="Segoe UI" w:cs="Segoe UI"/>
          <w:lang w:eastAsia="tr-TR"/>
        </w:rPr>
        <w:t>a</w:t>
      </w:r>
      <w:r w:rsidR="00E6778C" w:rsidRPr="00092C4D">
        <w:rPr>
          <w:rFonts w:ascii="Segoe UI" w:eastAsia="Times New Roman" w:hAnsi="Segoe UI" w:cs="Segoe UI"/>
          <w:lang w:eastAsia="tr-TR"/>
        </w:rPr>
        <w:t xml:space="preserve"> ½ girinti </w:t>
      </w:r>
      <w:r w:rsidRPr="00092C4D">
        <w:rPr>
          <w:rFonts w:ascii="Segoe UI" w:eastAsia="Times New Roman" w:hAnsi="Segoe UI" w:cs="Segoe UI"/>
          <w:lang w:eastAsia="tr-TR"/>
        </w:rPr>
        <w:t>ile başlayınız</w:t>
      </w:r>
      <w:r w:rsidR="00E6778C" w:rsidRPr="00092C4D">
        <w:rPr>
          <w:rFonts w:ascii="Segoe UI" w:eastAsia="Times New Roman" w:hAnsi="Segoe UI" w:cs="Segoe UI"/>
          <w:lang w:eastAsia="tr-TR"/>
        </w:rPr>
        <w:t xml:space="preserve">. Bu bölüme araştırmanıza dair literatür taraması sonucu elde ettiğiniz bilgileri kaynakçasıyla birlikte gerekirse alt başlıklar da ekleyerek yazabilirsiniz. Giriş bölümünde; konunun önemi, önceki çalışmalar, hipotez ve çalışmanın amacına değinilmelidir. Araştırmanın temel amacı ile birlikte varsa diğer amaçları açıklanmalıdır. Çalışmayla doğrudan ilişkili kaynaklar gösterilmeli, çalışmanın verileri veya sonuçlarından bahsedilmemelidir. Giriş bölümünün sonunda çalışmanın amacı ve araştırma soruları yazılmalıdır (Segoe UI, 11 punto, iki yana yaslı). </w:t>
      </w:r>
    </w:p>
    <w:p w14:paraId="67451A27" w14:textId="77777777" w:rsidR="00E6778C" w:rsidRPr="00092C4D" w:rsidRDefault="00E6778C">
      <w:pPr>
        <w:pStyle w:val="Balk2"/>
        <w:spacing w:before="240" w:line="240" w:lineRule="auto"/>
        <w:jc w:val="both"/>
        <w:rPr>
          <w:rFonts w:ascii="Segoe UI" w:hAnsi="Segoe UI" w:cs="Segoe UI"/>
          <w:sz w:val="22"/>
          <w:szCs w:val="22"/>
          <w:lang w:val="tr-TR"/>
        </w:rPr>
      </w:pPr>
      <w:r w:rsidRPr="00092C4D">
        <w:rPr>
          <w:rFonts w:ascii="Segoe UI" w:hAnsi="Segoe UI" w:cs="Segoe UI"/>
          <w:i w:val="0"/>
          <w:szCs w:val="24"/>
          <w:lang w:val="tr-TR"/>
        </w:rPr>
        <w:t>İkinci Düzey Başlık (Segoe UI, 12 punto, kalın, sola yaslı, tüm kelimelerin ilk harfi büyük, numaralandırılmamış)</w:t>
      </w:r>
    </w:p>
    <w:p w14:paraId="6109474C" w14:textId="77777777" w:rsidR="00E6778C" w:rsidRPr="00092C4D" w:rsidRDefault="00E6778C" w:rsidP="009C408F">
      <w:pPr>
        <w:pStyle w:val="metin"/>
        <w:spacing w:line="240" w:lineRule="auto"/>
        <w:ind w:firstLine="0"/>
        <w:rPr>
          <w:rFonts w:ascii="Segoe UI" w:hAnsi="Segoe UI" w:cs="Segoe UI"/>
          <w:sz w:val="22"/>
          <w:szCs w:val="22"/>
        </w:rPr>
      </w:pPr>
      <w:r w:rsidRPr="00092C4D">
        <w:rPr>
          <w:rFonts w:ascii="Segoe UI" w:hAnsi="Segoe UI" w:cs="Segoe UI"/>
          <w:sz w:val="22"/>
          <w:szCs w:val="22"/>
        </w:rPr>
        <w:t>İlk paragrafta girinti bırakmadan metninizi bu kısma ekleyiniz. İlk paragrafta girinti bırakmadan metninizi bu kısma ekleyiniz (Segoe UI, 11 punto, iki yana yaslı).</w:t>
      </w:r>
    </w:p>
    <w:p w14:paraId="3C01157D" w14:textId="77777777" w:rsidR="00E6778C" w:rsidRPr="00092C4D" w:rsidRDefault="00E6778C" w:rsidP="009C408F">
      <w:pPr>
        <w:pStyle w:val="metin"/>
        <w:spacing w:line="240" w:lineRule="auto"/>
        <w:rPr>
          <w:rFonts w:ascii="Segoe UI" w:hAnsi="Segoe UI" w:cs="Segoe UI"/>
          <w:b/>
          <w:sz w:val="22"/>
          <w:szCs w:val="22"/>
        </w:rPr>
      </w:pPr>
      <w:r w:rsidRPr="00092C4D">
        <w:rPr>
          <w:rFonts w:ascii="Segoe UI" w:hAnsi="Segoe UI" w:cs="Segoe UI"/>
          <w:sz w:val="22"/>
          <w:szCs w:val="22"/>
        </w:rPr>
        <w:t>İkinci ve diğer paragraflarda ise ½ girinti bırakınız. İkinci ve diğer paragraflarda ise ½ girinti bırakınız (Segoe UI, 11 punto, iki yana yaslı).</w:t>
      </w:r>
    </w:p>
    <w:p w14:paraId="10A21EF3" w14:textId="77777777" w:rsidR="00E6778C" w:rsidRPr="00092C4D" w:rsidRDefault="00E6778C">
      <w:pPr>
        <w:pStyle w:val="Balk3"/>
        <w:spacing w:before="240" w:line="240" w:lineRule="auto"/>
        <w:jc w:val="both"/>
        <w:rPr>
          <w:rFonts w:ascii="Segoe UI" w:hAnsi="Segoe UI" w:cs="Segoe UI"/>
          <w:sz w:val="22"/>
          <w:szCs w:val="22"/>
          <w:lang w:val="tr-TR"/>
        </w:rPr>
      </w:pPr>
      <w:r w:rsidRPr="00092C4D">
        <w:rPr>
          <w:rFonts w:ascii="Segoe UI" w:hAnsi="Segoe UI" w:cs="Segoe UI"/>
          <w:b/>
          <w:i w:val="0"/>
          <w:sz w:val="22"/>
          <w:szCs w:val="22"/>
          <w:lang w:val="tr-TR"/>
        </w:rPr>
        <w:t>Üçüncü düzey başlık</w:t>
      </w:r>
      <w:r w:rsidRPr="00092C4D">
        <w:rPr>
          <w:rFonts w:ascii="Segoe UI" w:hAnsi="Segoe UI" w:cs="Segoe UI"/>
          <w:b/>
          <w:i w:val="0"/>
          <w:sz w:val="20"/>
          <w:szCs w:val="20"/>
          <w:lang w:val="tr-TR"/>
        </w:rPr>
        <w:t xml:space="preserve"> </w:t>
      </w:r>
      <w:r w:rsidRPr="00092C4D">
        <w:rPr>
          <w:rFonts w:ascii="Segoe UI" w:hAnsi="Segoe UI" w:cs="Segoe UI"/>
          <w:b/>
          <w:i w:val="0"/>
          <w:sz w:val="22"/>
          <w:szCs w:val="22"/>
          <w:lang w:val="tr-TR"/>
        </w:rPr>
        <w:t>(</w:t>
      </w:r>
      <w:r w:rsidRPr="00092C4D">
        <w:rPr>
          <w:rFonts w:ascii="Segoe UI" w:hAnsi="Segoe UI" w:cs="Segoe UI"/>
          <w:b/>
          <w:bCs w:val="0"/>
          <w:i w:val="0"/>
          <w:sz w:val="22"/>
          <w:szCs w:val="22"/>
          <w:lang w:val="tr-TR"/>
        </w:rPr>
        <w:t>Segoe UI, 11 punto, kalın, sola yaslı,</w:t>
      </w:r>
      <w:r w:rsidR="00712ABE" w:rsidRPr="00092C4D">
        <w:rPr>
          <w:rFonts w:ascii="Segoe UI" w:hAnsi="Segoe UI" w:cs="Segoe UI"/>
          <w:b/>
          <w:bCs w:val="0"/>
          <w:i w:val="0"/>
          <w:sz w:val="22"/>
          <w:szCs w:val="22"/>
          <w:lang w:val="tr-TR"/>
        </w:rPr>
        <w:t xml:space="preserve"> </w:t>
      </w:r>
      <w:r w:rsidRPr="00092C4D">
        <w:rPr>
          <w:rFonts w:ascii="Segoe UI" w:hAnsi="Segoe UI" w:cs="Segoe UI"/>
          <w:b/>
          <w:bCs w:val="0"/>
          <w:i w:val="0"/>
          <w:sz w:val="22"/>
          <w:szCs w:val="22"/>
          <w:lang w:val="tr-TR"/>
        </w:rPr>
        <w:t>sadece ilk kelimenin ilk harfi büyük</w:t>
      </w:r>
      <w:r w:rsidRPr="00092C4D">
        <w:rPr>
          <w:rFonts w:ascii="Segoe UI" w:hAnsi="Segoe UI" w:cs="Segoe UI"/>
          <w:b/>
          <w:i w:val="0"/>
          <w:sz w:val="22"/>
          <w:szCs w:val="22"/>
          <w:lang w:val="tr-TR"/>
        </w:rPr>
        <w:t>)</w:t>
      </w:r>
    </w:p>
    <w:p w14:paraId="368A0F25" w14:textId="77777777" w:rsidR="00E6778C" w:rsidRPr="00092C4D" w:rsidRDefault="00E6778C" w:rsidP="009C408F">
      <w:pPr>
        <w:pStyle w:val="metin"/>
        <w:spacing w:line="240" w:lineRule="auto"/>
        <w:rPr>
          <w:rFonts w:ascii="Segoe UI" w:hAnsi="Segoe UI" w:cs="Segoe UI"/>
          <w:b/>
          <w:sz w:val="22"/>
          <w:szCs w:val="22"/>
        </w:rPr>
      </w:pPr>
      <w:r w:rsidRPr="00092C4D">
        <w:rPr>
          <w:rFonts w:ascii="Segoe UI" w:hAnsi="Segoe UI" w:cs="Segoe UI"/>
          <w:sz w:val="22"/>
          <w:szCs w:val="22"/>
        </w:rPr>
        <w:t>Bütün paragraflarda ½ girinti bırakınız. Bütün paragraflarda ½ girinti bırakınız (Segoe UI, 11 punto, iki yana yaslı).</w:t>
      </w:r>
    </w:p>
    <w:p w14:paraId="6973C120" w14:textId="77777777" w:rsidR="00E6778C" w:rsidRPr="00092C4D" w:rsidRDefault="00E6778C">
      <w:pPr>
        <w:pStyle w:val="Balk3"/>
        <w:spacing w:before="240" w:line="240" w:lineRule="auto"/>
        <w:jc w:val="both"/>
        <w:rPr>
          <w:rFonts w:ascii="Segoe UI" w:hAnsi="Segoe UI" w:cs="Segoe UI"/>
          <w:sz w:val="22"/>
          <w:szCs w:val="22"/>
          <w:lang w:val="tr-TR"/>
        </w:rPr>
      </w:pPr>
      <w:r w:rsidRPr="00092C4D">
        <w:rPr>
          <w:rFonts w:ascii="Segoe UI" w:hAnsi="Segoe UI" w:cs="Segoe UI"/>
          <w:b/>
          <w:sz w:val="22"/>
          <w:szCs w:val="22"/>
          <w:lang w:val="tr-TR"/>
        </w:rPr>
        <w:t>Dördüncü düzey başlık</w:t>
      </w:r>
      <w:r w:rsidRPr="00092C4D">
        <w:rPr>
          <w:rFonts w:ascii="Segoe UI" w:hAnsi="Segoe UI" w:cs="Segoe UI"/>
          <w:b/>
          <w:sz w:val="20"/>
          <w:szCs w:val="20"/>
          <w:lang w:val="tr-TR"/>
        </w:rPr>
        <w:t xml:space="preserve"> </w:t>
      </w:r>
      <w:r w:rsidRPr="00092C4D">
        <w:rPr>
          <w:rFonts w:ascii="Segoe UI" w:hAnsi="Segoe UI" w:cs="Segoe UI"/>
          <w:b/>
          <w:sz w:val="22"/>
          <w:szCs w:val="22"/>
          <w:lang w:val="tr-TR"/>
        </w:rPr>
        <w:t>(Segoe UI, 11 punto, kalın, italik, sola yaslı, sadece ilk kelimenin ilk harfi büyük)</w:t>
      </w:r>
    </w:p>
    <w:p w14:paraId="18C4DBCB" w14:textId="77777777" w:rsidR="00E6778C" w:rsidRPr="00092C4D" w:rsidRDefault="00E6778C" w:rsidP="009C408F">
      <w:pPr>
        <w:pStyle w:val="metin"/>
        <w:spacing w:line="240" w:lineRule="auto"/>
        <w:rPr>
          <w:rFonts w:ascii="Segoe UI" w:hAnsi="Segoe UI" w:cs="Segoe UI"/>
          <w:i/>
          <w:iCs/>
          <w:sz w:val="22"/>
          <w:szCs w:val="22"/>
        </w:rPr>
      </w:pPr>
      <w:r w:rsidRPr="00092C4D">
        <w:rPr>
          <w:rFonts w:ascii="Segoe UI" w:hAnsi="Segoe UI" w:cs="Segoe UI"/>
          <w:sz w:val="22"/>
          <w:szCs w:val="22"/>
        </w:rPr>
        <w:t>Bütün paragraflarda ½ girinti bırakınız. Bütün paragraflarda ½ girinti bırakınız (Segoe UI, 11 punto, iki yana yaslı).</w:t>
      </w:r>
    </w:p>
    <w:p w14:paraId="5330B530" w14:textId="77777777" w:rsidR="00E6778C" w:rsidRPr="00092C4D" w:rsidRDefault="00E6778C" w:rsidP="009C408F">
      <w:pPr>
        <w:pStyle w:val="metin"/>
        <w:spacing w:line="240" w:lineRule="auto"/>
        <w:rPr>
          <w:rFonts w:ascii="Segoe UI" w:hAnsi="Segoe UI" w:cs="Segoe UI"/>
          <w:sz w:val="22"/>
          <w:szCs w:val="22"/>
        </w:rPr>
      </w:pPr>
      <w:r w:rsidRPr="00092C4D">
        <w:rPr>
          <w:rFonts w:ascii="Segoe UI" w:hAnsi="Segoe UI" w:cs="Segoe UI"/>
          <w:i/>
          <w:iCs/>
          <w:sz w:val="22"/>
          <w:szCs w:val="22"/>
        </w:rPr>
        <w:t>Beşinci düzey başlık</w:t>
      </w:r>
      <w:r w:rsidRPr="00092C4D">
        <w:rPr>
          <w:rFonts w:ascii="Segoe UI" w:hAnsi="Segoe UI" w:cs="Segoe UI"/>
          <w:sz w:val="22"/>
          <w:szCs w:val="22"/>
        </w:rPr>
        <w:t xml:space="preserve"> </w:t>
      </w:r>
      <w:r w:rsidRPr="00092C4D">
        <w:rPr>
          <w:rFonts w:ascii="Segoe UI" w:hAnsi="Segoe UI" w:cs="Segoe UI"/>
          <w:i/>
          <w:iCs/>
          <w:sz w:val="22"/>
          <w:szCs w:val="22"/>
        </w:rPr>
        <w:t>(Sadece ilk kelimenin ilk harfi büyük, sola yaslı, ½ girinti, italik, Segoe UI, 11 punto)</w:t>
      </w:r>
    </w:p>
    <w:p w14:paraId="0EA3E65B" w14:textId="77777777" w:rsidR="00E6778C" w:rsidRPr="00092C4D" w:rsidRDefault="00E6778C" w:rsidP="009C408F">
      <w:pPr>
        <w:pStyle w:val="metin"/>
        <w:spacing w:line="240" w:lineRule="auto"/>
        <w:rPr>
          <w:rFonts w:ascii="Segoe UI" w:hAnsi="Segoe UI" w:cs="Segoe UI"/>
          <w:sz w:val="26"/>
          <w:szCs w:val="26"/>
        </w:rPr>
      </w:pPr>
      <w:r w:rsidRPr="00092C4D">
        <w:rPr>
          <w:rFonts w:ascii="Segoe UI" w:hAnsi="Segoe UI" w:cs="Segoe UI"/>
          <w:sz w:val="22"/>
          <w:szCs w:val="22"/>
        </w:rPr>
        <w:t xml:space="preserve">Bütün paragraflarda ½ girinti bırakınız. Bütün paragraflarda ½ girinti bırakınız (Segoe UI, 11 punto, iki yana yaslı). </w:t>
      </w:r>
    </w:p>
    <w:p w14:paraId="40C8E476" w14:textId="77777777" w:rsidR="00E6778C" w:rsidRPr="00092C4D" w:rsidRDefault="00E6778C">
      <w:pPr>
        <w:pStyle w:val="Balk1"/>
        <w:spacing w:line="240" w:lineRule="auto"/>
        <w:jc w:val="center"/>
        <w:rPr>
          <w:rFonts w:ascii="Segoe UI" w:hAnsi="Segoe UI" w:cs="Segoe UI"/>
          <w:sz w:val="22"/>
          <w:szCs w:val="22"/>
          <w:lang w:val="tr-TR"/>
        </w:rPr>
      </w:pPr>
      <w:r w:rsidRPr="00092C4D">
        <w:rPr>
          <w:rFonts w:ascii="Segoe UI" w:hAnsi="Segoe UI" w:cs="Segoe UI"/>
          <w:sz w:val="26"/>
          <w:szCs w:val="26"/>
          <w:lang w:val="tr-TR"/>
        </w:rPr>
        <w:t>Yöntem (Birinci Düzey Başlık)</w:t>
      </w:r>
    </w:p>
    <w:p w14:paraId="75F14D91" w14:textId="77777777" w:rsidR="00E6778C" w:rsidRPr="00092C4D" w:rsidRDefault="00E6778C" w:rsidP="009C408F">
      <w:pPr>
        <w:pStyle w:val="metin"/>
        <w:spacing w:line="240" w:lineRule="auto"/>
        <w:ind w:firstLine="0"/>
        <w:rPr>
          <w:rFonts w:ascii="Segoe UI" w:hAnsi="Segoe UI" w:cs="Segoe UI"/>
          <w:sz w:val="22"/>
          <w:szCs w:val="22"/>
        </w:rPr>
      </w:pPr>
      <w:r w:rsidRPr="00092C4D">
        <w:rPr>
          <w:rFonts w:ascii="Segoe UI" w:hAnsi="Segoe UI" w:cs="Segoe UI"/>
          <w:sz w:val="22"/>
          <w:szCs w:val="22"/>
        </w:rPr>
        <w:t>İlk paragrafta girinti bırakma</w:t>
      </w:r>
      <w:r w:rsidR="0084310B" w:rsidRPr="00092C4D">
        <w:rPr>
          <w:rFonts w:ascii="Segoe UI" w:hAnsi="Segoe UI" w:cs="Segoe UI"/>
          <w:sz w:val="22"/>
          <w:szCs w:val="22"/>
        </w:rPr>
        <w:t>yınız</w:t>
      </w:r>
      <w:r w:rsidRPr="00092C4D">
        <w:rPr>
          <w:rFonts w:ascii="Segoe UI" w:hAnsi="Segoe UI" w:cs="Segoe UI"/>
          <w:sz w:val="22"/>
          <w:szCs w:val="22"/>
        </w:rPr>
        <w:t xml:space="preserve">. Yöntem bölümünde; veri kaynakları, çalışmaya katılanlar, ölçekler, görüşme ve değerlendirmeler, temel ölçümler ve istatistiki işlemlere yer verilmelidir. Çalışma sırasında elde edilen tüm bilgiler, bulgular kısmına yazılmalıdır. Burada alt başlıklar halinde açıklayacağınız bölümlere dair kısa bilgilendirmeler yapabilirsiniz (Segoe UI, 11 punto, iki yana yaslı). </w:t>
      </w:r>
    </w:p>
    <w:p w14:paraId="4539B78D" w14:textId="77777777" w:rsidR="00E6778C" w:rsidRPr="00092C4D" w:rsidRDefault="0084310B" w:rsidP="009C408F">
      <w:pPr>
        <w:pStyle w:val="metin"/>
        <w:spacing w:line="240" w:lineRule="auto"/>
        <w:rPr>
          <w:rFonts w:ascii="Segoe UI" w:hAnsi="Segoe UI" w:cs="Segoe UI"/>
        </w:rPr>
      </w:pPr>
      <w:r w:rsidRPr="00092C4D">
        <w:rPr>
          <w:rFonts w:ascii="Segoe UI" w:hAnsi="Segoe UI" w:cs="Segoe UI"/>
          <w:sz w:val="22"/>
          <w:szCs w:val="22"/>
        </w:rPr>
        <w:t xml:space="preserve">Yöntem bölümündeki ikinci ve sonraki paragraflara ½ girinti ile başlayınız. </w:t>
      </w:r>
      <w:r w:rsidR="00E6778C" w:rsidRPr="00092C4D">
        <w:rPr>
          <w:rFonts w:ascii="Segoe UI" w:hAnsi="Segoe UI" w:cs="Segoe UI"/>
          <w:sz w:val="22"/>
          <w:szCs w:val="22"/>
        </w:rPr>
        <w:t xml:space="preserve">Yöntem bölümünde; veri kaynakları, çalışmaya katılanlar, ölçekler, görüşme ve değerlendirmeler, temel ölçümler ve istatistiki işlemlere yer verilmelidir. Çalışma sırasında elde edilen tüm bilgiler, bulgular kısmına yazılmalıdır. Burada alt başlıklar halinde açıklayacağınız bölümlere dair kısa bilgilendirmeler yapabilirsiniz (Segoe UI, 11 punto, iki yana yaslı). </w:t>
      </w:r>
    </w:p>
    <w:p w14:paraId="52436A13" w14:textId="77777777" w:rsidR="00E6778C" w:rsidRPr="00092C4D" w:rsidRDefault="00E6778C">
      <w:pPr>
        <w:pStyle w:val="Balk2"/>
        <w:spacing w:before="240" w:line="240" w:lineRule="auto"/>
        <w:jc w:val="both"/>
        <w:rPr>
          <w:rFonts w:ascii="Segoe UI" w:hAnsi="Segoe UI" w:cs="Segoe UI"/>
          <w:sz w:val="22"/>
          <w:szCs w:val="22"/>
          <w:lang w:val="tr-TR"/>
        </w:rPr>
      </w:pPr>
      <w:r w:rsidRPr="00092C4D">
        <w:rPr>
          <w:rFonts w:ascii="Segoe UI" w:hAnsi="Segoe UI" w:cs="Segoe UI"/>
          <w:i w:val="0"/>
          <w:szCs w:val="24"/>
          <w:lang w:val="tr-TR"/>
        </w:rPr>
        <w:t>Araştırmanın Modeli (İkinci Düzey Başlık)</w:t>
      </w:r>
    </w:p>
    <w:p w14:paraId="7F492A2C" w14:textId="77777777" w:rsidR="00E6778C" w:rsidRPr="00092C4D" w:rsidRDefault="00E6778C" w:rsidP="009C408F">
      <w:pPr>
        <w:pStyle w:val="metin"/>
        <w:spacing w:line="240" w:lineRule="auto"/>
        <w:ind w:firstLine="0"/>
        <w:rPr>
          <w:rFonts w:ascii="Segoe UI" w:hAnsi="Segoe UI" w:cs="Segoe UI"/>
        </w:rPr>
      </w:pPr>
      <w:r w:rsidRPr="00092C4D">
        <w:rPr>
          <w:rFonts w:ascii="Segoe UI" w:hAnsi="Segoe UI" w:cs="Segoe UI"/>
          <w:sz w:val="22"/>
          <w:szCs w:val="22"/>
        </w:rPr>
        <w:t xml:space="preserve">İlk paragrafta girinti bırakmadan metninizi bu kısma yazınız. Çalışmanızın araştırma modeli hakkında bilgiyi buraya yazabilirsiniz (Segoe UI, 11 punto, iki yana yaslı). </w:t>
      </w:r>
    </w:p>
    <w:p w14:paraId="34E3E0EE" w14:textId="77777777" w:rsidR="00E6778C" w:rsidRPr="00092C4D" w:rsidRDefault="00E6778C">
      <w:pPr>
        <w:pStyle w:val="Balk2"/>
        <w:spacing w:before="240" w:line="240" w:lineRule="auto"/>
        <w:jc w:val="both"/>
        <w:rPr>
          <w:rFonts w:ascii="Segoe UI" w:hAnsi="Segoe UI" w:cs="Segoe UI"/>
          <w:sz w:val="22"/>
          <w:szCs w:val="22"/>
          <w:lang w:val="tr-TR"/>
        </w:rPr>
      </w:pPr>
      <w:r w:rsidRPr="00092C4D">
        <w:rPr>
          <w:rFonts w:ascii="Segoe UI" w:hAnsi="Segoe UI" w:cs="Segoe UI"/>
          <w:i w:val="0"/>
          <w:szCs w:val="24"/>
          <w:lang w:val="tr-TR"/>
        </w:rPr>
        <w:t xml:space="preserve">Evren-Örneklem / Çalışma Grubu (İkinci Düzey Başlık) </w:t>
      </w:r>
    </w:p>
    <w:p w14:paraId="2538E98C" w14:textId="5265287E" w:rsidR="00E6778C" w:rsidRPr="00092C4D" w:rsidRDefault="00E6778C" w:rsidP="009C408F">
      <w:pPr>
        <w:pStyle w:val="metin"/>
        <w:spacing w:line="240" w:lineRule="auto"/>
        <w:ind w:firstLine="0"/>
        <w:rPr>
          <w:rFonts w:ascii="Segoe UI" w:hAnsi="Segoe UI" w:cs="Segoe UI"/>
          <w:sz w:val="22"/>
          <w:szCs w:val="22"/>
        </w:rPr>
      </w:pPr>
      <w:r w:rsidRPr="00092C4D">
        <w:rPr>
          <w:rFonts w:ascii="Segoe UI" w:hAnsi="Segoe UI" w:cs="Segoe UI"/>
          <w:sz w:val="22"/>
          <w:szCs w:val="22"/>
        </w:rPr>
        <w:t>İlk paragrafta girinti bırakmadan metninizi bu kısma yazınız. Araştırmanızın evren-örneklem veya bir diğer deyişle çalışma grubunuz ile ilgili bilgileri buraya yazabilirsiniz.</w:t>
      </w:r>
      <w:r w:rsidR="0058094A">
        <w:rPr>
          <w:rFonts w:ascii="Segoe UI" w:hAnsi="Segoe UI" w:cs="Segoe UI"/>
          <w:sz w:val="22"/>
          <w:szCs w:val="22"/>
        </w:rPr>
        <w:t xml:space="preserve"> </w:t>
      </w:r>
      <w:r w:rsidRPr="00092C4D">
        <w:rPr>
          <w:rFonts w:ascii="Segoe UI" w:hAnsi="Segoe UI" w:cs="Segoe UI"/>
          <w:sz w:val="22"/>
          <w:szCs w:val="22"/>
        </w:rPr>
        <w:t>Araştırma modelinize uygun evren/örneklem/çalışma grubu belirlediğinizden emin olun</w:t>
      </w:r>
      <w:r w:rsidR="00E12537" w:rsidRPr="00092C4D">
        <w:rPr>
          <w:rFonts w:ascii="Segoe UI" w:hAnsi="Segoe UI" w:cs="Segoe UI"/>
          <w:sz w:val="22"/>
          <w:szCs w:val="22"/>
        </w:rPr>
        <w:t>uz</w:t>
      </w:r>
      <w:r w:rsidRPr="00092C4D">
        <w:rPr>
          <w:rFonts w:ascii="Segoe UI" w:hAnsi="Segoe UI" w:cs="Segoe UI"/>
          <w:sz w:val="22"/>
          <w:szCs w:val="22"/>
        </w:rPr>
        <w:t xml:space="preserve"> (Segoe UI, 11 punto, iki yana yaslı). </w:t>
      </w:r>
    </w:p>
    <w:p w14:paraId="13646698" w14:textId="77777777" w:rsidR="00E6778C" w:rsidRPr="00092C4D" w:rsidRDefault="00E6778C" w:rsidP="000A41AE">
      <w:pPr>
        <w:pStyle w:val="metin"/>
        <w:spacing w:line="240" w:lineRule="auto"/>
        <w:rPr>
          <w:rFonts w:ascii="Segoe UI" w:hAnsi="Segoe UI" w:cs="Segoe UI"/>
          <w:sz w:val="22"/>
          <w:szCs w:val="22"/>
        </w:rPr>
      </w:pPr>
      <w:r w:rsidRPr="00092C4D">
        <w:rPr>
          <w:rFonts w:ascii="Segoe UI" w:hAnsi="Segoe UI" w:cs="Segoe UI"/>
          <w:sz w:val="22"/>
          <w:szCs w:val="22"/>
        </w:rPr>
        <w:t xml:space="preserve">İkinci ve diğer paragraflarda ise ½ girinti bırakınız. Araştırmanızın evren-örneklem veya bir diğer deyişle çalışma grubunuz ile ilgili bilgileri buraya yazabilirsiniz. Araştırma modelinize uygun evren/örneklem/çalışma grubu belirlediğinizden emin olun (Segoe UI, 11 punto, iki yana yaslı). </w:t>
      </w:r>
    </w:p>
    <w:p w14:paraId="0DC09AAE" w14:textId="77777777" w:rsidR="00E6778C" w:rsidRPr="00092C4D" w:rsidRDefault="00E6778C">
      <w:pPr>
        <w:pStyle w:val="Balk2"/>
        <w:spacing w:before="240" w:line="240" w:lineRule="auto"/>
        <w:jc w:val="both"/>
        <w:rPr>
          <w:rFonts w:ascii="Segoe UI" w:hAnsi="Segoe UI" w:cs="Segoe UI"/>
          <w:sz w:val="22"/>
          <w:szCs w:val="22"/>
          <w:lang w:val="tr-TR"/>
        </w:rPr>
      </w:pPr>
      <w:r w:rsidRPr="00092C4D">
        <w:rPr>
          <w:rFonts w:ascii="Segoe UI" w:hAnsi="Segoe UI" w:cs="Segoe UI"/>
          <w:i w:val="0"/>
          <w:szCs w:val="24"/>
          <w:lang w:val="tr-TR"/>
        </w:rPr>
        <w:t xml:space="preserve">Veri Toplama Araçları (İkinci Düzey Başlık) </w:t>
      </w:r>
    </w:p>
    <w:p w14:paraId="30FAC74D" w14:textId="77777777" w:rsidR="00E6778C" w:rsidRPr="00092C4D" w:rsidRDefault="00E6778C" w:rsidP="009C408F">
      <w:pPr>
        <w:pStyle w:val="metin"/>
        <w:spacing w:line="240" w:lineRule="auto"/>
        <w:ind w:firstLine="0"/>
        <w:rPr>
          <w:rFonts w:ascii="Segoe UI" w:hAnsi="Segoe UI" w:cs="Segoe UI"/>
          <w:sz w:val="22"/>
          <w:szCs w:val="22"/>
        </w:rPr>
      </w:pPr>
      <w:r w:rsidRPr="00092C4D">
        <w:rPr>
          <w:rFonts w:ascii="Segoe UI" w:hAnsi="Segoe UI" w:cs="Segoe UI"/>
          <w:sz w:val="22"/>
          <w:szCs w:val="22"/>
        </w:rPr>
        <w:t xml:space="preserve">İlk paragrafta girinti bırakmadan metninizi bu kısma yazınız. Veri toplama sürecinizde kullandığınız araçlara ilişkin bilgileri bu bölümde yazabilirsiniz. Eğer tek bir veri toplama aracı kullandıysanız, başlığı ona göre (Veri Toplama Aracı) değiştirip, alt başlık kullanmadan araştırma için faydalandığınız veri toplama aracı hakkında bilgi verebilirsiniz. Birden fazla veri toplama aracı kullandıysanız araçlara ilişkin bilgileri bunları açıklayacak alt başlıklar altında belirtebilirsiniz (Segoe UI, 11 punto, iki yana yaslı). </w:t>
      </w:r>
    </w:p>
    <w:p w14:paraId="1FBC9065" w14:textId="77777777" w:rsidR="00E6778C" w:rsidRPr="00092C4D" w:rsidRDefault="00E6778C" w:rsidP="009C408F">
      <w:pPr>
        <w:pStyle w:val="metin"/>
        <w:spacing w:line="240" w:lineRule="auto"/>
        <w:rPr>
          <w:rFonts w:ascii="Segoe UI" w:hAnsi="Segoe UI" w:cs="Segoe UI"/>
          <w:b/>
          <w:sz w:val="22"/>
          <w:szCs w:val="22"/>
        </w:rPr>
      </w:pPr>
      <w:r w:rsidRPr="00092C4D">
        <w:rPr>
          <w:rFonts w:ascii="Segoe UI" w:hAnsi="Segoe UI" w:cs="Segoe UI"/>
          <w:sz w:val="22"/>
          <w:szCs w:val="22"/>
        </w:rPr>
        <w:t xml:space="preserve">İkinci ve diğer paragraflarda ise ½ girinti bırakınız. Veri toplama sürecinizde kullandığınız araçlara ilişkin bilgileri yazabilirsiniz. Eğer tek bir veri toplama aracı kullandıysanız, başlığı ona göre (Veri Toplama Aracı) değiştirip, alt başlık kullanmadan araştırma için faydalandığınız veri toplama aracı hakkında bilgi verebilirsiniz. Birden fazla veri toplama aracı kullandıysanız da araçlara ilişkin bilgileri bunları açıklayacak alt başlıklar altında belirtebilirsiniz (Segoe UI, 11 punto, iki yana yaslı). </w:t>
      </w:r>
    </w:p>
    <w:p w14:paraId="1FFC27BE" w14:textId="77777777" w:rsidR="00E6778C" w:rsidRPr="00092C4D" w:rsidRDefault="00E6778C">
      <w:pPr>
        <w:pStyle w:val="Balk3"/>
        <w:spacing w:before="240" w:line="240" w:lineRule="auto"/>
        <w:jc w:val="both"/>
        <w:rPr>
          <w:rFonts w:ascii="Segoe UI" w:hAnsi="Segoe UI" w:cs="Segoe UI"/>
          <w:sz w:val="22"/>
          <w:szCs w:val="22"/>
          <w:lang w:val="tr-TR"/>
        </w:rPr>
      </w:pPr>
      <w:r w:rsidRPr="00092C4D">
        <w:rPr>
          <w:rFonts w:ascii="Segoe UI" w:hAnsi="Segoe UI" w:cs="Segoe UI"/>
          <w:b/>
          <w:i w:val="0"/>
          <w:sz w:val="22"/>
          <w:szCs w:val="22"/>
          <w:lang w:val="tr-TR"/>
        </w:rPr>
        <w:t>İlk veri toplama aracı (Üçüncü düzey başlık)</w:t>
      </w:r>
      <w:r w:rsidRPr="00092C4D">
        <w:rPr>
          <w:rFonts w:ascii="Segoe UI" w:hAnsi="Segoe UI" w:cs="Segoe UI"/>
          <w:b/>
          <w:i w:val="0"/>
          <w:sz w:val="20"/>
          <w:szCs w:val="20"/>
          <w:lang w:val="tr-TR"/>
        </w:rPr>
        <w:t xml:space="preserve"> </w:t>
      </w:r>
    </w:p>
    <w:p w14:paraId="278D6E94" w14:textId="77777777" w:rsidR="00E6778C" w:rsidRPr="00092C4D" w:rsidRDefault="00E6778C" w:rsidP="009C408F">
      <w:pPr>
        <w:pStyle w:val="metin"/>
        <w:spacing w:line="240" w:lineRule="auto"/>
        <w:ind w:firstLine="0"/>
        <w:rPr>
          <w:rFonts w:ascii="Segoe UI" w:hAnsi="Segoe UI" w:cs="Segoe UI"/>
          <w:sz w:val="22"/>
          <w:szCs w:val="22"/>
        </w:rPr>
      </w:pPr>
      <w:r w:rsidRPr="00092C4D">
        <w:rPr>
          <w:rFonts w:ascii="Segoe UI" w:hAnsi="Segoe UI" w:cs="Segoe UI"/>
          <w:sz w:val="22"/>
          <w:szCs w:val="22"/>
        </w:rPr>
        <w:t xml:space="preserve">İlk paragrafta girinti bırakmadan metninizi bu kısma yazınız. Araştırma için kullandığınız veri toplama aracı hakkında bilgileri yazabilirsiniz. İlk paragrafta girinti bırakmadan metninizi bu kısma yazınız. Araştırma için kullandığınız veri toplama aracı hakkında bilgileri yazabilirsiniz (Segoe UI, 11 punto, iki yana yaslı). </w:t>
      </w:r>
    </w:p>
    <w:p w14:paraId="77D7F356" w14:textId="77777777" w:rsidR="00E6778C" w:rsidRPr="00092C4D" w:rsidRDefault="00E6778C" w:rsidP="009C408F">
      <w:pPr>
        <w:pStyle w:val="metin"/>
        <w:spacing w:line="240" w:lineRule="auto"/>
        <w:rPr>
          <w:rFonts w:ascii="Segoe UI" w:hAnsi="Segoe UI" w:cs="Segoe UI"/>
          <w:b/>
          <w:sz w:val="22"/>
          <w:szCs w:val="22"/>
        </w:rPr>
      </w:pPr>
      <w:r w:rsidRPr="00092C4D">
        <w:rPr>
          <w:rFonts w:ascii="Segoe UI" w:hAnsi="Segoe UI" w:cs="Segoe UI"/>
          <w:sz w:val="22"/>
          <w:szCs w:val="22"/>
        </w:rPr>
        <w:t xml:space="preserve">İkinci ve diğer paragraflarda ise ½ girinti bırakınız. Araştırma için kullandığınız veri toplama aracı hakkında bilgileri yazabilirsiniz. İkinci ve diğer paragraflarda ise ½ girinti bırakınız. Araştırma için kullandığınız veri toplama aracı hakkında bilgileri yazabilirsiniz. İlk paragrafta girinti bırakmadan metninizi bu kısma ekleyiniz (Segoe UI, 11 punto, iki yana yaslı). </w:t>
      </w:r>
    </w:p>
    <w:p w14:paraId="329F26B3" w14:textId="77777777" w:rsidR="00E6778C" w:rsidRPr="00092C4D" w:rsidRDefault="00E6778C">
      <w:pPr>
        <w:pStyle w:val="Balk3"/>
        <w:spacing w:before="240" w:line="240" w:lineRule="auto"/>
        <w:jc w:val="both"/>
        <w:rPr>
          <w:rFonts w:ascii="Segoe UI" w:hAnsi="Segoe UI" w:cs="Segoe UI"/>
          <w:sz w:val="22"/>
          <w:szCs w:val="22"/>
          <w:lang w:val="tr-TR"/>
        </w:rPr>
      </w:pPr>
      <w:r w:rsidRPr="00092C4D">
        <w:rPr>
          <w:rFonts w:ascii="Segoe UI" w:hAnsi="Segoe UI" w:cs="Segoe UI"/>
          <w:b/>
          <w:i w:val="0"/>
          <w:sz w:val="22"/>
          <w:szCs w:val="22"/>
          <w:lang w:val="tr-TR"/>
        </w:rPr>
        <w:t>İkinci veri toplama aracı (Üçüncü düzey başlık)</w:t>
      </w:r>
      <w:r w:rsidRPr="00092C4D">
        <w:rPr>
          <w:rFonts w:ascii="Segoe UI" w:hAnsi="Segoe UI" w:cs="Segoe UI"/>
          <w:b/>
          <w:i w:val="0"/>
          <w:sz w:val="20"/>
          <w:szCs w:val="20"/>
          <w:lang w:val="tr-TR"/>
        </w:rPr>
        <w:t xml:space="preserve"> </w:t>
      </w:r>
    </w:p>
    <w:p w14:paraId="1E9C6FA1" w14:textId="77777777" w:rsidR="00E6778C" w:rsidRPr="00092C4D" w:rsidRDefault="00E6778C" w:rsidP="009C408F">
      <w:pPr>
        <w:pStyle w:val="metin"/>
        <w:spacing w:line="240" w:lineRule="auto"/>
        <w:ind w:firstLine="0"/>
        <w:rPr>
          <w:rFonts w:ascii="Segoe UI" w:hAnsi="Segoe UI" w:cs="Segoe UI"/>
          <w:sz w:val="22"/>
          <w:szCs w:val="22"/>
        </w:rPr>
      </w:pPr>
      <w:r w:rsidRPr="00092C4D">
        <w:rPr>
          <w:rFonts w:ascii="Segoe UI" w:hAnsi="Segoe UI" w:cs="Segoe UI"/>
          <w:sz w:val="22"/>
          <w:szCs w:val="22"/>
        </w:rPr>
        <w:t>İlk paragrafta girinti bırakmadan metninizi bu kısma yazınız. Araştırma için kullandığınız veri toplama aracı hakkında bilgileri yazabilirsiniz. İlk paragrafta girinti bırakmadan metninizi bu kısma yazınız. Araştırma için kullandığınız veri toplama aracı hakkında bilgileri yazabilirsiniz (Segoe UI, 11 punto, iki yana yaslı).</w:t>
      </w:r>
    </w:p>
    <w:p w14:paraId="72733BB7" w14:textId="77777777" w:rsidR="00E6778C" w:rsidRPr="00092C4D" w:rsidRDefault="00E6778C" w:rsidP="009C408F">
      <w:pPr>
        <w:pStyle w:val="metin"/>
        <w:spacing w:line="240" w:lineRule="auto"/>
        <w:rPr>
          <w:rFonts w:ascii="Segoe UI" w:hAnsi="Segoe UI" w:cs="Segoe UI"/>
          <w:sz w:val="22"/>
          <w:szCs w:val="22"/>
        </w:rPr>
      </w:pPr>
      <w:r w:rsidRPr="00092C4D">
        <w:rPr>
          <w:rFonts w:ascii="Segoe UI" w:hAnsi="Segoe UI" w:cs="Segoe UI"/>
          <w:sz w:val="22"/>
          <w:szCs w:val="22"/>
        </w:rPr>
        <w:t xml:space="preserve">İkinci ve diğer paragraflarda ise ½ girinti bırakınız. Araştırma için kullandığınız veri toplama aracı hakkında bilgileri yazabilirsiniz. İkinci ve diğer paragraflarda ise ½ girinti bırakınız. Araştırma için kullandığınız veri toplama aracı hakkında bilgileri yazabilirsiniz. İlk paragrafta girinti bırakmadan metninizi bu kısma ekleyiniz (Segoe UI, 11 punto, iki yana yaslı). </w:t>
      </w:r>
    </w:p>
    <w:p w14:paraId="49C6DF94" w14:textId="77777777" w:rsidR="00E6778C" w:rsidRPr="00092C4D" w:rsidRDefault="00E6778C">
      <w:pPr>
        <w:pStyle w:val="metin"/>
        <w:ind w:firstLine="0"/>
        <w:rPr>
          <w:rFonts w:ascii="Segoe UI" w:hAnsi="Segoe UI" w:cs="Segoe UI"/>
          <w:sz w:val="22"/>
          <w:szCs w:val="22"/>
        </w:rPr>
      </w:pPr>
      <w:r w:rsidRPr="00092C4D">
        <w:rPr>
          <w:rFonts w:ascii="Segoe UI" w:hAnsi="Segoe UI" w:cs="Segoe UI"/>
          <w:b/>
          <w:sz w:val="22"/>
          <w:szCs w:val="22"/>
        </w:rPr>
        <w:t>Üçüncü veri toplama aracı (Üçüncü düzey başlık)</w:t>
      </w:r>
      <w:r w:rsidRPr="00092C4D">
        <w:rPr>
          <w:rFonts w:ascii="Segoe UI" w:hAnsi="Segoe UI" w:cs="Segoe UI"/>
          <w:b/>
          <w:szCs w:val="20"/>
        </w:rPr>
        <w:t xml:space="preserve"> </w:t>
      </w:r>
    </w:p>
    <w:p w14:paraId="6D7C1398" w14:textId="77777777" w:rsidR="00E6778C" w:rsidRPr="00092C4D" w:rsidRDefault="00E6778C" w:rsidP="009C408F">
      <w:pPr>
        <w:pStyle w:val="metin"/>
        <w:spacing w:line="240" w:lineRule="auto"/>
        <w:ind w:firstLine="0"/>
        <w:rPr>
          <w:rFonts w:ascii="Segoe UI" w:hAnsi="Segoe UI" w:cs="Segoe UI"/>
          <w:sz w:val="22"/>
          <w:szCs w:val="22"/>
        </w:rPr>
      </w:pPr>
      <w:r w:rsidRPr="00092C4D">
        <w:rPr>
          <w:rFonts w:ascii="Segoe UI" w:hAnsi="Segoe UI" w:cs="Segoe UI"/>
          <w:sz w:val="22"/>
          <w:szCs w:val="22"/>
        </w:rPr>
        <w:t xml:space="preserve">İlk paragrafta girinti bırakmadan metninizi bu kısma yazınız. Araştırma için kullandığınız veri toplama aracı hakkında bilgileri yazabilirsiniz. İlk paragrafta girinti bırakmadan metninizi bu kısma yazınız. Araştırma için kullandığınız veri toplama aracı hakkında bilgileri yazabilirsiniz (Segoe UI, 11 punto, iki yana yaslı). </w:t>
      </w:r>
    </w:p>
    <w:p w14:paraId="4C089E76" w14:textId="77777777" w:rsidR="00E6778C" w:rsidRPr="00092C4D" w:rsidRDefault="00E6778C" w:rsidP="009C408F">
      <w:pPr>
        <w:pStyle w:val="metin"/>
        <w:spacing w:line="240" w:lineRule="auto"/>
        <w:rPr>
          <w:rFonts w:ascii="Segoe UI" w:hAnsi="Segoe UI" w:cs="Segoe UI"/>
        </w:rPr>
      </w:pPr>
      <w:r w:rsidRPr="00092C4D">
        <w:rPr>
          <w:rFonts w:ascii="Segoe UI" w:hAnsi="Segoe UI" w:cs="Segoe UI"/>
          <w:sz w:val="22"/>
          <w:szCs w:val="22"/>
        </w:rPr>
        <w:t xml:space="preserve">İkinci ve diğer paragraflarda ise ½ girinti bırakınız. Araştırma için kullandığınız veri toplama aracı hakkında bilgileri yazabilirsiniz. İkinci ve diğer paragraflarda ise ½ girinti bırakınız. Araştırma için kullandığınız veri toplama aracı hakkında bilgileri yazabilirsiniz. İlk paragrafta girinti bırakmadan metninizi bu kısma ekleyiniz (Segoe UI, 11 punto, iki yana yaslı). </w:t>
      </w:r>
    </w:p>
    <w:p w14:paraId="01B3F29B" w14:textId="77777777" w:rsidR="00E6778C" w:rsidRPr="00092C4D" w:rsidRDefault="00E6778C">
      <w:pPr>
        <w:pStyle w:val="Balk2"/>
        <w:spacing w:before="240" w:line="240" w:lineRule="auto"/>
        <w:jc w:val="both"/>
        <w:rPr>
          <w:rFonts w:ascii="Segoe UI" w:hAnsi="Segoe UI" w:cs="Segoe UI"/>
          <w:sz w:val="22"/>
          <w:szCs w:val="22"/>
          <w:lang w:val="tr-TR"/>
        </w:rPr>
      </w:pPr>
      <w:r w:rsidRPr="00092C4D">
        <w:rPr>
          <w:rFonts w:ascii="Segoe UI" w:hAnsi="Segoe UI" w:cs="Segoe UI"/>
          <w:i w:val="0"/>
          <w:szCs w:val="24"/>
          <w:lang w:val="tr-TR"/>
        </w:rPr>
        <w:t>Veri Toplama Süreci (İkinci Düzey Başlık)</w:t>
      </w:r>
    </w:p>
    <w:p w14:paraId="6F6EE0B3" w14:textId="77777777" w:rsidR="00E6778C" w:rsidRPr="00092C4D" w:rsidRDefault="00E6778C" w:rsidP="009C408F">
      <w:pPr>
        <w:pStyle w:val="metin"/>
        <w:spacing w:line="240" w:lineRule="auto"/>
        <w:ind w:firstLine="0"/>
        <w:rPr>
          <w:rFonts w:ascii="Segoe UI" w:hAnsi="Segoe UI" w:cs="Segoe UI"/>
        </w:rPr>
      </w:pPr>
      <w:r w:rsidRPr="00092C4D">
        <w:rPr>
          <w:rFonts w:ascii="Segoe UI" w:hAnsi="Segoe UI" w:cs="Segoe UI"/>
          <w:sz w:val="22"/>
          <w:szCs w:val="22"/>
        </w:rPr>
        <w:t xml:space="preserve">İlk paragrafta girinti bırakmadan metninizi bu kısma yazınız. Bu bölümde verilerinizi nasıl ve hangi süreç içinde toplandığınıza dair bilgi verebilirsiniz. İlk paragrafta girinti bırakmadan metninizi bu kısma yazınız. Bu bölümde verilerinizi nasıl ve hangi süreç içinde toplandığınıza dair bilgi verebilirsiniz (Segoe UI, 11 punto, iki yana yaslı). </w:t>
      </w:r>
    </w:p>
    <w:p w14:paraId="0BAF1C4F" w14:textId="77777777" w:rsidR="00E6778C" w:rsidRPr="00092C4D" w:rsidRDefault="00E6778C">
      <w:pPr>
        <w:pStyle w:val="Balk2"/>
        <w:spacing w:before="240" w:line="240" w:lineRule="auto"/>
        <w:jc w:val="both"/>
        <w:rPr>
          <w:rFonts w:ascii="Segoe UI" w:hAnsi="Segoe UI" w:cs="Segoe UI"/>
          <w:sz w:val="22"/>
          <w:szCs w:val="22"/>
          <w:lang w:val="tr-TR"/>
        </w:rPr>
      </w:pPr>
      <w:r w:rsidRPr="00092C4D">
        <w:rPr>
          <w:rFonts w:ascii="Segoe UI" w:hAnsi="Segoe UI" w:cs="Segoe UI"/>
          <w:i w:val="0"/>
          <w:szCs w:val="24"/>
          <w:lang w:val="tr-TR"/>
        </w:rPr>
        <w:t xml:space="preserve">Verilerin Analizi (İkinci Düzey Başlık) </w:t>
      </w:r>
    </w:p>
    <w:p w14:paraId="57DDAEAE" w14:textId="77777777" w:rsidR="009C408F" w:rsidRPr="001C2523" w:rsidRDefault="00E6778C" w:rsidP="009C408F">
      <w:pPr>
        <w:pStyle w:val="metin"/>
        <w:spacing w:line="240" w:lineRule="auto"/>
        <w:ind w:firstLine="0"/>
        <w:rPr>
          <w:rFonts w:ascii="Segoe UI" w:hAnsi="Segoe UI" w:cs="Segoe UI"/>
          <w:sz w:val="22"/>
          <w:szCs w:val="22"/>
        </w:rPr>
      </w:pPr>
      <w:r w:rsidRPr="00092C4D">
        <w:rPr>
          <w:rFonts w:ascii="Segoe UI" w:hAnsi="Segoe UI" w:cs="Segoe UI"/>
          <w:sz w:val="22"/>
          <w:szCs w:val="22"/>
        </w:rPr>
        <w:t xml:space="preserve">İlk paragrafta girinti bırakmadan metninizi bu kısma yazınız. Bu bölümde verilerinizin analizi için hangi istatistiki yöntemlerden niçin faydalandığınıza dair bilgi verebilirsiniz (Segoe UI, 11 punto, iki yana yaslı). </w:t>
      </w:r>
    </w:p>
    <w:p w14:paraId="6E833AF3" w14:textId="77777777" w:rsidR="00E6778C" w:rsidRPr="00092C4D" w:rsidRDefault="00E6778C">
      <w:pPr>
        <w:pStyle w:val="Balk1"/>
        <w:spacing w:line="240" w:lineRule="auto"/>
        <w:jc w:val="center"/>
        <w:rPr>
          <w:rFonts w:ascii="Segoe UI" w:hAnsi="Segoe UI" w:cs="Segoe UI"/>
          <w:sz w:val="22"/>
          <w:szCs w:val="22"/>
          <w:lang w:val="tr-TR"/>
        </w:rPr>
      </w:pPr>
      <w:r w:rsidRPr="00092C4D">
        <w:rPr>
          <w:rFonts w:ascii="Segoe UI" w:hAnsi="Segoe UI" w:cs="Segoe UI"/>
          <w:sz w:val="26"/>
          <w:szCs w:val="26"/>
          <w:lang w:val="tr-TR"/>
        </w:rPr>
        <w:t>Bulgular (Birinci Düzey Başlık)</w:t>
      </w:r>
    </w:p>
    <w:p w14:paraId="3B797224" w14:textId="77777777" w:rsidR="00E6778C" w:rsidRPr="00092C4D" w:rsidRDefault="00E6778C" w:rsidP="009C408F">
      <w:pPr>
        <w:pStyle w:val="metin"/>
        <w:spacing w:line="240" w:lineRule="auto"/>
        <w:ind w:firstLine="0"/>
        <w:rPr>
          <w:rFonts w:ascii="Segoe UI" w:hAnsi="Segoe UI" w:cs="Segoe UI"/>
          <w:sz w:val="22"/>
          <w:szCs w:val="22"/>
        </w:rPr>
      </w:pPr>
      <w:r w:rsidRPr="00092C4D">
        <w:rPr>
          <w:rFonts w:ascii="Segoe UI" w:hAnsi="Segoe UI" w:cs="Segoe UI"/>
          <w:sz w:val="22"/>
          <w:szCs w:val="22"/>
        </w:rPr>
        <w:t xml:space="preserve">İlk paragrafta girinti bırakmadan metninizi bu kısma yazınız. Bulgular bölümünde ana sonuçlar, istatistiki verilerle tam olarak desteklenmeli; uygun şekil, tablo veya resimlerle görsel olarak açıklanmalıdır. Araştırmadaki önemli sonuçlar, tablolar ve şekillerle makul bir sıraya göre verilmelidir. Tablo ve şekillerde tüm bilgileri yazmak yerine çalışmanın sadece en önemli noktaları vurgulanmalıdır (Segoe UI, 11 punto, iki yana yaslı). </w:t>
      </w:r>
    </w:p>
    <w:p w14:paraId="3D1C9E47" w14:textId="77777777" w:rsidR="00E6778C" w:rsidRPr="00092C4D" w:rsidRDefault="00E6778C" w:rsidP="009C408F">
      <w:pPr>
        <w:pStyle w:val="metin"/>
        <w:spacing w:line="240" w:lineRule="auto"/>
        <w:rPr>
          <w:rFonts w:ascii="Segoe UI" w:hAnsi="Segoe UI" w:cs="Segoe UI"/>
          <w:sz w:val="22"/>
          <w:szCs w:val="22"/>
        </w:rPr>
      </w:pPr>
      <w:r w:rsidRPr="00092C4D">
        <w:rPr>
          <w:rFonts w:ascii="Segoe UI" w:hAnsi="Segoe UI" w:cs="Segoe UI"/>
          <w:sz w:val="22"/>
          <w:szCs w:val="22"/>
        </w:rPr>
        <w:t xml:space="preserve">İkinci ve diğer paragraflarda ise ½ girinti bırakınız. Bulgular bölümünde ana sonuçlar, istatistiki verilerle tam olarak desteklenmeli; uygun şekil, tablo veya resimlerle görsel olarak açıklanmalıdır. Araştırmadaki önemli sonuçlar, tablolar ve şekillerle makul bir sıraya göre verilmelidir. Tablo ve şekillerde tüm bilgileri yazmak yerine çalışmanın sadece en önemli noktaları vurgulanmalıdır (Segoe UI, 11 punto, iki yana yaslı). </w:t>
      </w:r>
    </w:p>
    <w:p w14:paraId="0DF0E369" w14:textId="77777777" w:rsidR="00E6778C" w:rsidRPr="00092C4D" w:rsidRDefault="00E6778C">
      <w:pPr>
        <w:spacing w:after="60" w:line="240" w:lineRule="auto"/>
        <w:ind w:firstLine="100"/>
        <w:jc w:val="both"/>
        <w:rPr>
          <w:rFonts w:ascii="Segoe UI" w:eastAsia="Times New Roman" w:hAnsi="Segoe UI" w:cs="Segoe UI"/>
          <w:i/>
          <w:iCs/>
          <w:sz w:val="20"/>
          <w:szCs w:val="20"/>
        </w:rPr>
      </w:pPr>
      <w:r w:rsidRPr="00092C4D">
        <w:rPr>
          <w:rFonts w:ascii="Segoe UI" w:eastAsia="Times New Roman" w:hAnsi="Segoe UI" w:cs="Segoe UI"/>
          <w:b/>
          <w:bCs/>
          <w:i/>
          <w:iCs/>
          <w:sz w:val="20"/>
          <w:szCs w:val="20"/>
        </w:rPr>
        <w:t>Tablo 1</w:t>
      </w:r>
    </w:p>
    <w:p w14:paraId="6D50EFE9" w14:textId="77777777" w:rsidR="00E6778C" w:rsidRPr="00092C4D" w:rsidRDefault="00E6778C">
      <w:pPr>
        <w:spacing w:after="0" w:line="240" w:lineRule="auto"/>
        <w:ind w:firstLine="100"/>
        <w:jc w:val="both"/>
        <w:rPr>
          <w:rFonts w:ascii="Segoe UI" w:hAnsi="Segoe UI" w:cs="Segoe UI"/>
          <w:b/>
          <w:bCs/>
          <w:i/>
          <w:iCs/>
          <w:sz w:val="20"/>
          <w:szCs w:val="20"/>
        </w:rPr>
      </w:pPr>
      <w:r w:rsidRPr="00092C4D">
        <w:rPr>
          <w:rFonts w:ascii="Segoe UI" w:eastAsia="Times New Roman" w:hAnsi="Segoe UI" w:cs="Segoe UI"/>
          <w:i/>
          <w:iCs/>
          <w:sz w:val="20"/>
          <w:szCs w:val="20"/>
        </w:rPr>
        <w:t>Örnek tablo başlığı</w:t>
      </w:r>
    </w:p>
    <w:tbl>
      <w:tblPr>
        <w:tblW w:w="0" w:type="auto"/>
        <w:jc w:val="center"/>
        <w:tblLayout w:type="fixed"/>
        <w:tblLook w:val="0000" w:firstRow="0" w:lastRow="0" w:firstColumn="0" w:lastColumn="0" w:noHBand="0" w:noVBand="0"/>
      </w:tblPr>
      <w:tblGrid>
        <w:gridCol w:w="1301"/>
        <w:gridCol w:w="1171"/>
        <w:gridCol w:w="1417"/>
        <w:gridCol w:w="1580"/>
        <w:gridCol w:w="2303"/>
      </w:tblGrid>
      <w:tr w:rsidR="00E6778C" w:rsidRPr="00092C4D" w14:paraId="20915372" w14:textId="77777777">
        <w:trPr>
          <w:trHeight w:val="136"/>
          <w:jc w:val="center"/>
        </w:trPr>
        <w:tc>
          <w:tcPr>
            <w:tcW w:w="1301" w:type="dxa"/>
            <w:tcBorders>
              <w:top w:val="single" w:sz="4" w:space="0" w:color="000000"/>
              <w:bottom w:val="single" w:sz="4" w:space="0" w:color="000000"/>
            </w:tcBorders>
            <w:shd w:val="clear" w:color="auto" w:fill="auto"/>
            <w:vAlign w:val="center"/>
          </w:tcPr>
          <w:p w14:paraId="5510A365" w14:textId="77777777" w:rsidR="00E6778C" w:rsidRPr="00092C4D" w:rsidRDefault="00E6778C" w:rsidP="00C95FD5">
            <w:pPr>
              <w:spacing w:after="0" w:line="240" w:lineRule="auto"/>
              <w:rPr>
                <w:sz w:val="18"/>
                <w:szCs w:val="18"/>
              </w:rPr>
            </w:pPr>
            <w:r w:rsidRPr="00092C4D">
              <w:rPr>
                <w:rFonts w:ascii="Segoe UI" w:hAnsi="Segoe UI" w:cs="Segoe UI"/>
                <w:b/>
                <w:bCs/>
                <w:i/>
                <w:iCs/>
                <w:sz w:val="18"/>
                <w:szCs w:val="18"/>
              </w:rPr>
              <w:t>Değişken</w:t>
            </w:r>
          </w:p>
        </w:tc>
        <w:tc>
          <w:tcPr>
            <w:tcW w:w="1171" w:type="dxa"/>
            <w:tcBorders>
              <w:top w:val="single" w:sz="4" w:space="0" w:color="000000"/>
              <w:bottom w:val="single" w:sz="4" w:space="0" w:color="000000"/>
            </w:tcBorders>
            <w:shd w:val="clear" w:color="auto" w:fill="auto"/>
            <w:vAlign w:val="center"/>
          </w:tcPr>
          <w:p w14:paraId="7A594D4D" w14:textId="77777777" w:rsidR="00E6778C" w:rsidRPr="00092C4D" w:rsidRDefault="00E6778C" w:rsidP="00C95FD5">
            <w:pPr>
              <w:spacing w:after="0" w:line="240" w:lineRule="auto"/>
              <w:rPr>
                <w:i/>
                <w:iCs/>
                <w:sz w:val="18"/>
                <w:szCs w:val="18"/>
              </w:rPr>
            </w:pPr>
            <w:r w:rsidRPr="00092C4D">
              <w:rPr>
                <w:rFonts w:ascii="Segoe UI" w:hAnsi="Segoe UI" w:cs="Segoe UI"/>
                <w:b/>
                <w:bCs/>
                <w:i/>
                <w:iCs/>
                <w:sz w:val="18"/>
                <w:szCs w:val="18"/>
              </w:rPr>
              <w:t>Fonksiyon</w:t>
            </w:r>
          </w:p>
        </w:tc>
        <w:tc>
          <w:tcPr>
            <w:tcW w:w="1417" w:type="dxa"/>
            <w:tcBorders>
              <w:top w:val="single" w:sz="4" w:space="0" w:color="000000"/>
              <w:bottom w:val="single" w:sz="4" w:space="0" w:color="000000"/>
            </w:tcBorders>
            <w:shd w:val="clear" w:color="auto" w:fill="auto"/>
            <w:vAlign w:val="center"/>
          </w:tcPr>
          <w:p w14:paraId="4EF78D97" w14:textId="77777777" w:rsidR="00E6778C" w:rsidRPr="00092C4D" w:rsidRDefault="00E6778C" w:rsidP="00C95FD5">
            <w:pPr>
              <w:spacing w:after="0" w:line="240" w:lineRule="auto"/>
              <w:rPr>
                <w:i/>
                <w:iCs/>
                <w:sz w:val="18"/>
                <w:szCs w:val="18"/>
              </w:rPr>
            </w:pPr>
            <w:r w:rsidRPr="00092C4D">
              <w:rPr>
                <w:rFonts w:ascii="Segoe UI" w:hAnsi="Segoe UI" w:cs="Segoe UI"/>
                <w:b/>
                <w:bCs/>
                <w:i/>
                <w:iCs/>
                <w:sz w:val="18"/>
                <w:szCs w:val="18"/>
              </w:rPr>
              <w:t>Özdeğer</w:t>
            </w:r>
          </w:p>
        </w:tc>
        <w:tc>
          <w:tcPr>
            <w:tcW w:w="1580" w:type="dxa"/>
            <w:tcBorders>
              <w:top w:val="single" w:sz="4" w:space="0" w:color="000000"/>
              <w:bottom w:val="single" w:sz="4" w:space="0" w:color="000000"/>
            </w:tcBorders>
            <w:shd w:val="clear" w:color="auto" w:fill="auto"/>
            <w:vAlign w:val="center"/>
          </w:tcPr>
          <w:p w14:paraId="09FFB532" w14:textId="77777777" w:rsidR="00E6778C" w:rsidRPr="00092C4D" w:rsidRDefault="00E6778C" w:rsidP="00C95FD5">
            <w:pPr>
              <w:spacing w:after="0" w:line="240" w:lineRule="auto"/>
              <w:rPr>
                <w:i/>
                <w:iCs/>
                <w:sz w:val="18"/>
                <w:szCs w:val="18"/>
              </w:rPr>
            </w:pPr>
            <w:r w:rsidRPr="00092C4D">
              <w:rPr>
                <w:rFonts w:ascii="Segoe UI" w:hAnsi="Segoe UI" w:cs="Segoe UI"/>
                <w:b/>
                <w:bCs/>
                <w:i/>
                <w:iCs/>
                <w:color w:val="000000"/>
                <w:sz w:val="18"/>
                <w:szCs w:val="18"/>
              </w:rPr>
              <w:t>Korelasyon</w:t>
            </w:r>
          </w:p>
        </w:tc>
        <w:tc>
          <w:tcPr>
            <w:tcW w:w="2303" w:type="dxa"/>
            <w:tcBorders>
              <w:top w:val="single" w:sz="4" w:space="0" w:color="000000"/>
              <w:bottom w:val="single" w:sz="4" w:space="0" w:color="000000"/>
            </w:tcBorders>
            <w:shd w:val="clear" w:color="auto" w:fill="auto"/>
            <w:vAlign w:val="center"/>
          </w:tcPr>
          <w:p w14:paraId="31D702C0" w14:textId="77777777" w:rsidR="00E6778C" w:rsidRPr="00092C4D" w:rsidRDefault="00E6778C" w:rsidP="00C95FD5">
            <w:pPr>
              <w:spacing w:after="0" w:line="240" w:lineRule="auto"/>
              <w:rPr>
                <w:sz w:val="18"/>
                <w:szCs w:val="18"/>
              </w:rPr>
            </w:pPr>
            <w:proofErr w:type="spellStart"/>
            <w:proofErr w:type="gramStart"/>
            <w:r w:rsidRPr="00092C4D">
              <w:rPr>
                <w:rFonts w:ascii="Segoe UI" w:hAnsi="Segoe UI" w:cs="Segoe UI"/>
                <w:b/>
                <w:bCs/>
                <w:i/>
                <w:iCs/>
                <w:sz w:val="18"/>
                <w:szCs w:val="18"/>
              </w:rPr>
              <w:t>sd</w:t>
            </w:r>
            <w:proofErr w:type="spellEnd"/>
            <w:proofErr w:type="gramEnd"/>
          </w:p>
        </w:tc>
      </w:tr>
      <w:tr w:rsidR="00E6778C" w:rsidRPr="00092C4D" w14:paraId="240DE7C3" w14:textId="77777777">
        <w:trPr>
          <w:trHeight w:val="395"/>
          <w:jc w:val="center"/>
        </w:trPr>
        <w:tc>
          <w:tcPr>
            <w:tcW w:w="1301" w:type="dxa"/>
            <w:tcBorders>
              <w:top w:val="single" w:sz="4" w:space="0" w:color="000000"/>
            </w:tcBorders>
            <w:shd w:val="clear" w:color="auto" w:fill="auto"/>
            <w:vAlign w:val="center"/>
          </w:tcPr>
          <w:p w14:paraId="023B1223" w14:textId="77777777" w:rsidR="00E6778C" w:rsidRPr="00092C4D" w:rsidRDefault="00E6778C">
            <w:pPr>
              <w:spacing w:after="0" w:line="240" w:lineRule="auto"/>
              <w:ind w:right="-108"/>
            </w:pPr>
            <w:r w:rsidRPr="00092C4D">
              <w:rPr>
                <w:rFonts w:ascii="Segoe UI" w:hAnsi="Segoe UI" w:cs="Segoe UI"/>
                <w:i/>
                <w:iCs/>
                <w:sz w:val="18"/>
                <w:szCs w:val="18"/>
              </w:rPr>
              <w:t>Boyut</w:t>
            </w:r>
          </w:p>
        </w:tc>
        <w:tc>
          <w:tcPr>
            <w:tcW w:w="1171" w:type="dxa"/>
            <w:tcBorders>
              <w:top w:val="single" w:sz="4" w:space="0" w:color="000000"/>
            </w:tcBorders>
            <w:shd w:val="clear" w:color="auto" w:fill="auto"/>
            <w:vAlign w:val="center"/>
          </w:tcPr>
          <w:p w14:paraId="2F337466" w14:textId="77777777" w:rsidR="00E6778C" w:rsidRPr="00092C4D" w:rsidRDefault="00E6778C">
            <w:pPr>
              <w:spacing w:after="0" w:line="240" w:lineRule="auto"/>
              <w:rPr>
                <w:rFonts w:ascii="Segoe UI" w:hAnsi="Segoe UI" w:cs="Segoe UI"/>
                <w:i/>
                <w:iCs/>
                <w:sz w:val="18"/>
                <w:szCs w:val="18"/>
              </w:rPr>
            </w:pPr>
          </w:p>
        </w:tc>
        <w:tc>
          <w:tcPr>
            <w:tcW w:w="1417" w:type="dxa"/>
            <w:tcBorders>
              <w:top w:val="single" w:sz="4" w:space="0" w:color="000000"/>
            </w:tcBorders>
            <w:shd w:val="clear" w:color="auto" w:fill="auto"/>
            <w:vAlign w:val="center"/>
          </w:tcPr>
          <w:p w14:paraId="640542EC" w14:textId="77777777" w:rsidR="00E6778C" w:rsidRPr="00092C4D" w:rsidRDefault="00E6778C">
            <w:pPr>
              <w:spacing w:after="0" w:line="240" w:lineRule="auto"/>
              <w:rPr>
                <w:rFonts w:ascii="Segoe UI" w:hAnsi="Segoe UI" w:cs="Segoe UI"/>
                <w:i/>
                <w:iCs/>
                <w:sz w:val="18"/>
                <w:szCs w:val="18"/>
              </w:rPr>
            </w:pPr>
          </w:p>
        </w:tc>
        <w:tc>
          <w:tcPr>
            <w:tcW w:w="1580" w:type="dxa"/>
            <w:tcBorders>
              <w:top w:val="single" w:sz="4" w:space="0" w:color="000000"/>
            </w:tcBorders>
            <w:shd w:val="clear" w:color="auto" w:fill="auto"/>
            <w:vAlign w:val="center"/>
          </w:tcPr>
          <w:p w14:paraId="38E54EB9" w14:textId="77777777" w:rsidR="00E6778C" w:rsidRPr="00092C4D" w:rsidRDefault="00E6778C">
            <w:pPr>
              <w:spacing w:after="0" w:line="240" w:lineRule="auto"/>
              <w:rPr>
                <w:rFonts w:ascii="Segoe UI" w:hAnsi="Segoe UI" w:cs="Segoe UI"/>
                <w:i/>
                <w:iCs/>
                <w:sz w:val="18"/>
                <w:szCs w:val="18"/>
              </w:rPr>
            </w:pPr>
          </w:p>
        </w:tc>
        <w:tc>
          <w:tcPr>
            <w:tcW w:w="2303" w:type="dxa"/>
            <w:tcBorders>
              <w:top w:val="single" w:sz="4" w:space="0" w:color="000000"/>
            </w:tcBorders>
            <w:shd w:val="clear" w:color="auto" w:fill="auto"/>
            <w:vAlign w:val="center"/>
          </w:tcPr>
          <w:p w14:paraId="5009D3C4" w14:textId="77777777" w:rsidR="00E6778C" w:rsidRPr="00092C4D" w:rsidRDefault="00E6778C">
            <w:pPr>
              <w:spacing w:after="0" w:line="240" w:lineRule="auto"/>
              <w:rPr>
                <w:rFonts w:ascii="Segoe UI" w:hAnsi="Segoe UI" w:cs="Segoe UI"/>
                <w:i/>
                <w:iCs/>
                <w:sz w:val="18"/>
                <w:szCs w:val="18"/>
              </w:rPr>
            </w:pPr>
          </w:p>
        </w:tc>
      </w:tr>
      <w:tr w:rsidR="00E6778C" w:rsidRPr="00092C4D" w14:paraId="2647293B" w14:textId="77777777">
        <w:trPr>
          <w:trHeight w:val="385"/>
          <w:jc w:val="center"/>
        </w:trPr>
        <w:tc>
          <w:tcPr>
            <w:tcW w:w="1301" w:type="dxa"/>
            <w:shd w:val="clear" w:color="auto" w:fill="auto"/>
            <w:vAlign w:val="center"/>
          </w:tcPr>
          <w:p w14:paraId="4480EA59" w14:textId="77777777" w:rsidR="00E6778C" w:rsidRPr="00092C4D" w:rsidRDefault="00E6778C">
            <w:pPr>
              <w:spacing w:after="0" w:line="240" w:lineRule="auto"/>
              <w:ind w:right="-108"/>
            </w:pPr>
            <w:r w:rsidRPr="00092C4D">
              <w:rPr>
                <w:rFonts w:ascii="Segoe UI" w:hAnsi="Segoe UI" w:cs="Segoe UI"/>
                <w:i/>
                <w:iCs/>
                <w:sz w:val="18"/>
                <w:szCs w:val="18"/>
              </w:rPr>
              <w:t>Boyut</w:t>
            </w:r>
          </w:p>
        </w:tc>
        <w:tc>
          <w:tcPr>
            <w:tcW w:w="1171" w:type="dxa"/>
            <w:shd w:val="clear" w:color="auto" w:fill="auto"/>
            <w:vAlign w:val="center"/>
          </w:tcPr>
          <w:p w14:paraId="20AB2F40" w14:textId="77777777" w:rsidR="00E6778C" w:rsidRPr="00092C4D" w:rsidRDefault="00E6778C">
            <w:pPr>
              <w:spacing w:after="0" w:line="240" w:lineRule="auto"/>
              <w:rPr>
                <w:rFonts w:ascii="Segoe UI" w:hAnsi="Segoe UI" w:cs="Segoe UI"/>
                <w:i/>
                <w:iCs/>
                <w:sz w:val="18"/>
                <w:szCs w:val="18"/>
              </w:rPr>
            </w:pPr>
          </w:p>
        </w:tc>
        <w:tc>
          <w:tcPr>
            <w:tcW w:w="1417" w:type="dxa"/>
            <w:shd w:val="clear" w:color="auto" w:fill="auto"/>
            <w:vAlign w:val="center"/>
          </w:tcPr>
          <w:p w14:paraId="624078B3" w14:textId="77777777" w:rsidR="00E6778C" w:rsidRPr="00092C4D" w:rsidRDefault="00E6778C">
            <w:pPr>
              <w:spacing w:after="0" w:line="240" w:lineRule="auto"/>
              <w:rPr>
                <w:rFonts w:ascii="Segoe UI" w:hAnsi="Segoe UI" w:cs="Segoe UI"/>
                <w:i/>
                <w:iCs/>
                <w:sz w:val="18"/>
                <w:szCs w:val="18"/>
              </w:rPr>
            </w:pPr>
          </w:p>
        </w:tc>
        <w:tc>
          <w:tcPr>
            <w:tcW w:w="1580" w:type="dxa"/>
            <w:shd w:val="clear" w:color="auto" w:fill="auto"/>
            <w:vAlign w:val="center"/>
          </w:tcPr>
          <w:p w14:paraId="5E634BAF" w14:textId="77777777" w:rsidR="00E6778C" w:rsidRPr="00092C4D" w:rsidRDefault="00E6778C">
            <w:pPr>
              <w:spacing w:after="0" w:line="240" w:lineRule="auto"/>
              <w:rPr>
                <w:rFonts w:ascii="Segoe UI" w:hAnsi="Segoe UI" w:cs="Segoe UI"/>
                <w:i/>
                <w:iCs/>
                <w:sz w:val="18"/>
                <w:szCs w:val="18"/>
              </w:rPr>
            </w:pPr>
          </w:p>
        </w:tc>
        <w:tc>
          <w:tcPr>
            <w:tcW w:w="2303" w:type="dxa"/>
            <w:shd w:val="clear" w:color="auto" w:fill="auto"/>
            <w:vAlign w:val="center"/>
          </w:tcPr>
          <w:p w14:paraId="225B5E8E" w14:textId="77777777" w:rsidR="00E6778C" w:rsidRPr="00092C4D" w:rsidRDefault="00E6778C">
            <w:pPr>
              <w:spacing w:after="0" w:line="240" w:lineRule="auto"/>
              <w:rPr>
                <w:rFonts w:ascii="Segoe UI" w:hAnsi="Segoe UI" w:cs="Segoe UI"/>
                <w:i/>
                <w:iCs/>
                <w:sz w:val="18"/>
                <w:szCs w:val="18"/>
              </w:rPr>
            </w:pPr>
          </w:p>
        </w:tc>
      </w:tr>
      <w:tr w:rsidR="00E6778C" w:rsidRPr="00092C4D" w14:paraId="08C813B9" w14:textId="77777777">
        <w:trPr>
          <w:trHeight w:val="385"/>
          <w:jc w:val="center"/>
        </w:trPr>
        <w:tc>
          <w:tcPr>
            <w:tcW w:w="1301" w:type="dxa"/>
            <w:shd w:val="clear" w:color="auto" w:fill="auto"/>
            <w:vAlign w:val="center"/>
          </w:tcPr>
          <w:p w14:paraId="13058664" w14:textId="77777777" w:rsidR="00E6778C" w:rsidRPr="00092C4D" w:rsidRDefault="00E6778C">
            <w:pPr>
              <w:spacing w:after="0" w:line="240" w:lineRule="auto"/>
              <w:ind w:right="-108"/>
            </w:pPr>
            <w:r w:rsidRPr="00092C4D">
              <w:rPr>
                <w:rFonts w:ascii="Segoe UI" w:hAnsi="Segoe UI" w:cs="Segoe UI"/>
                <w:i/>
                <w:iCs/>
                <w:sz w:val="18"/>
                <w:szCs w:val="18"/>
              </w:rPr>
              <w:t>Boyut</w:t>
            </w:r>
          </w:p>
        </w:tc>
        <w:tc>
          <w:tcPr>
            <w:tcW w:w="1171" w:type="dxa"/>
            <w:shd w:val="clear" w:color="auto" w:fill="auto"/>
            <w:vAlign w:val="center"/>
          </w:tcPr>
          <w:p w14:paraId="56016885" w14:textId="77777777" w:rsidR="00E6778C" w:rsidRPr="00092C4D" w:rsidRDefault="00E6778C">
            <w:pPr>
              <w:spacing w:after="0" w:line="240" w:lineRule="auto"/>
              <w:rPr>
                <w:rFonts w:ascii="Segoe UI" w:hAnsi="Segoe UI" w:cs="Segoe UI"/>
                <w:i/>
                <w:iCs/>
                <w:sz w:val="18"/>
                <w:szCs w:val="18"/>
              </w:rPr>
            </w:pPr>
          </w:p>
        </w:tc>
        <w:tc>
          <w:tcPr>
            <w:tcW w:w="1417" w:type="dxa"/>
            <w:shd w:val="clear" w:color="auto" w:fill="auto"/>
            <w:vAlign w:val="center"/>
          </w:tcPr>
          <w:p w14:paraId="0F138704" w14:textId="77777777" w:rsidR="00E6778C" w:rsidRPr="00092C4D" w:rsidRDefault="00E6778C">
            <w:pPr>
              <w:spacing w:after="0" w:line="240" w:lineRule="auto"/>
              <w:rPr>
                <w:rFonts w:ascii="Segoe UI" w:hAnsi="Segoe UI" w:cs="Segoe UI"/>
                <w:i/>
                <w:iCs/>
                <w:sz w:val="18"/>
                <w:szCs w:val="18"/>
              </w:rPr>
            </w:pPr>
          </w:p>
        </w:tc>
        <w:tc>
          <w:tcPr>
            <w:tcW w:w="1580" w:type="dxa"/>
            <w:shd w:val="clear" w:color="auto" w:fill="auto"/>
            <w:vAlign w:val="center"/>
          </w:tcPr>
          <w:p w14:paraId="7B2F6FFA" w14:textId="77777777" w:rsidR="00E6778C" w:rsidRPr="00092C4D" w:rsidRDefault="00E6778C">
            <w:pPr>
              <w:spacing w:after="0" w:line="240" w:lineRule="auto"/>
              <w:rPr>
                <w:rFonts w:ascii="Segoe UI" w:hAnsi="Segoe UI" w:cs="Segoe UI"/>
                <w:i/>
                <w:iCs/>
                <w:sz w:val="18"/>
                <w:szCs w:val="18"/>
              </w:rPr>
            </w:pPr>
          </w:p>
        </w:tc>
        <w:tc>
          <w:tcPr>
            <w:tcW w:w="2303" w:type="dxa"/>
            <w:shd w:val="clear" w:color="auto" w:fill="auto"/>
            <w:vAlign w:val="center"/>
          </w:tcPr>
          <w:p w14:paraId="65E7CD9E" w14:textId="77777777" w:rsidR="00E6778C" w:rsidRPr="00092C4D" w:rsidRDefault="00E6778C">
            <w:pPr>
              <w:spacing w:after="0" w:line="240" w:lineRule="auto"/>
              <w:rPr>
                <w:rFonts w:ascii="Segoe UI" w:hAnsi="Segoe UI" w:cs="Segoe UI"/>
                <w:i/>
                <w:iCs/>
                <w:sz w:val="18"/>
                <w:szCs w:val="18"/>
              </w:rPr>
            </w:pPr>
          </w:p>
        </w:tc>
      </w:tr>
      <w:tr w:rsidR="00E6778C" w:rsidRPr="00092C4D" w14:paraId="479D1690" w14:textId="77777777">
        <w:trPr>
          <w:trHeight w:val="385"/>
          <w:jc w:val="center"/>
        </w:trPr>
        <w:tc>
          <w:tcPr>
            <w:tcW w:w="1301" w:type="dxa"/>
            <w:tcBorders>
              <w:bottom w:val="single" w:sz="4" w:space="0" w:color="000000"/>
            </w:tcBorders>
            <w:shd w:val="clear" w:color="auto" w:fill="auto"/>
            <w:vAlign w:val="center"/>
          </w:tcPr>
          <w:p w14:paraId="7EA95434" w14:textId="77777777" w:rsidR="00E6778C" w:rsidRPr="00092C4D" w:rsidRDefault="00E6778C">
            <w:pPr>
              <w:spacing w:after="0" w:line="240" w:lineRule="auto"/>
              <w:ind w:right="-108"/>
            </w:pPr>
            <w:r w:rsidRPr="00092C4D">
              <w:rPr>
                <w:rFonts w:ascii="Segoe UI" w:hAnsi="Segoe UI" w:cs="Segoe UI"/>
                <w:i/>
                <w:iCs/>
                <w:sz w:val="18"/>
                <w:szCs w:val="18"/>
              </w:rPr>
              <w:t>Boyut</w:t>
            </w:r>
          </w:p>
        </w:tc>
        <w:tc>
          <w:tcPr>
            <w:tcW w:w="1171" w:type="dxa"/>
            <w:tcBorders>
              <w:bottom w:val="single" w:sz="4" w:space="0" w:color="000000"/>
            </w:tcBorders>
            <w:shd w:val="clear" w:color="auto" w:fill="auto"/>
            <w:vAlign w:val="center"/>
          </w:tcPr>
          <w:p w14:paraId="41105157" w14:textId="77777777" w:rsidR="00E6778C" w:rsidRPr="00092C4D" w:rsidRDefault="00E6778C">
            <w:pPr>
              <w:spacing w:after="0" w:line="240" w:lineRule="auto"/>
              <w:rPr>
                <w:rFonts w:ascii="Segoe UI" w:hAnsi="Segoe UI" w:cs="Segoe UI"/>
                <w:i/>
                <w:iCs/>
                <w:sz w:val="18"/>
                <w:szCs w:val="18"/>
              </w:rPr>
            </w:pPr>
          </w:p>
        </w:tc>
        <w:tc>
          <w:tcPr>
            <w:tcW w:w="1417" w:type="dxa"/>
            <w:tcBorders>
              <w:bottom w:val="single" w:sz="4" w:space="0" w:color="000000"/>
            </w:tcBorders>
            <w:shd w:val="clear" w:color="auto" w:fill="auto"/>
            <w:vAlign w:val="center"/>
          </w:tcPr>
          <w:p w14:paraId="2A0D5996" w14:textId="77777777" w:rsidR="00E6778C" w:rsidRPr="00092C4D" w:rsidRDefault="00E6778C">
            <w:pPr>
              <w:spacing w:after="0" w:line="240" w:lineRule="auto"/>
              <w:rPr>
                <w:rFonts w:ascii="Segoe UI" w:hAnsi="Segoe UI" w:cs="Segoe UI"/>
                <w:i/>
                <w:iCs/>
                <w:sz w:val="18"/>
                <w:szCs w:val="18"/>
              </w:rPr>
            </w:pPr>
          </w:p>
        </w:tc>
        <w:tc>
          <w:tcPr>
            <w:tcW w:w="1580" w:type="dxa"/>
            <w:tcBorders>
              <w:bottom w:val="single" w:sz="4" w:space="0" w:color="000000"/>
            </w:tcBorders>
            <w:shd w:val="clear" w:color="auto" w:fill="auto"/>
            <w:vAlign w:val="center"/>
          </w:tcPr>
          <w:p w14:paraId="5D32A74F" w14:textId="77777777" w:rsidR="00E6778C" w:rsidRPr="00092C4D" w:rsidRDefault="00E6778C">
            <w:pPr>
              <w:spacing w:after="0" w:line="240" w:lineRule="auto"/>
              <w:rPr>
                <w:rFonts w:ascii="Segoe UI" w:hAnsi="Segoe UI" w:cs="Segoe UI"/>
                <w:i/>
                <w:iCs/>
                <w:sz w:val="18"/>
                <w:szCs w:val="18"/>
              </w:rPr>
            </w:pPr>
          </w:p>
        </w:tc>
        <w:tc>
          <w:tcPr>
            <w:tcW w:w="2303" w:type="dxa"/>
            <w:tcBorders>
              <w:bottom w:val="single" w:sz="4" w:space="0" w:color="000000"/>
            </w:tcBorders>
            <w:shd w:val="clear" w:color="auto" w:fill="auto"/>
            <w:vAlign w:val="center"/>
          </w:tcPr>
          <w:p w14:paraId="7B49570A" w14:textId="77777777" w:rsidR="00E6778C" w:rsidRPr="00092C4D" w:rsidRDefault="00E6778C">
            <w:pPr>
              <w:spacing w:after="0" w:line="240" w:lineRule="auto"/>
              <w:rPr>
                <w:rFonts w:ascii="Segoe UI" w:hAnsi="Segoe UI" w:cs="Segoe UI"/>
                <w:i/>
                <w:iCs/>
                <w:sz w:val="18"/>
                <w:szCs w:val="18"/>
              </w:rPr>
            </w:pPr>
          </w:p>
        </w:tc>
      </w:tr>
    </w:tbl>
    <w:p w14:paraId="70777CEF" w14:textId="77777777" w:rsidR="00E6778C" w:rsidRPr="00092C4D" w:rsidRDefault="00E6778C">
      <w:pPr>
        <w:spacing w:after="0" w:line="240" w:lineRule="auto"/>
        <w:ind w:firstLine="80"/>
        <w:jc w:val="both"/>
        <w:rPr>
          <w:rFonts w:ascii="Segoe UI" w:eastAsia="Times New Roman" w:hAnsi="Segoe UI" w:cs="Segoe UI"/>
          <w:i/>
          <w:sz w:val="20"/>
          <w:szCs w:val="20"/>
          <w:lang w:eastAsia="en-GB"/>
        </w:rPr>
      </w:pPr>
      <w:r w:rsidRPr="00092C4D">
        <w:rPr>
          <w:rFonts w:ascii="Segoe UI" w:eastAsia="Times New Roman" w:hAnsi="Segoe UI" w:cs="Segoe UI"/>
          <w:sz w:val="16"/>
          <w:szCs w:val="16"/>
        </w:rPr>
        <w:t>**</w:t>
      </w:r>
      <w:r w:rsidRPr="00092C4D">
        <w:rPr>
          <w:rFonts w:ascii="Segoe UI" w:eastAsia="Times New Roman" w:hAnsi="Segoe UI" w:cs="Segoe UI"/>
          <w:i/>
          <w:iCs/>
          <w:sz w:val="16"/>
          <w:szCs w:val="16"/>
        </w:rPr>
        <w:t>p</w:t>
      </w:r>
      <w:r w:rsidRPr="00092C4D">
        <w:rPr>
          <w:rFonts w:ascii="Segoe UI" w:eastAsia="Times New Roman" w:hAnsi="Segoe UI" w:cs="Segoe UI"/>
          <w:sz w:val="16"/>
          <w:szCs w:val="16"/>
        </w:rPr>
        <w:t>&lt;.01</w:t>
      </w:r>
    </w:p>
    <w:p w14:paraId="3300C8DF" w14:textId="77777777" w:rsidR="00E6778C" w:rsidRPr="00092C4D" w:rsidRDefault="00E6778C">
      <w:pPr>
        <w:spacing w:after="0" w:line="240" w:lineRule="auto"/>
        <w:jc w:val="both"/>
        <w:rPr>
          <w:rFonts w:ascii="Segoe UI" w:hAnsi="Segoe UI" w:cs="Segoe UI"/>
          <w:i/>
          <w:sz w:val="20"/>
          <w:szCs w:val="20"/>
        </w:rPr>
      </w:pPr>
      <w:r w:rsidRPr="00092C4D">
        <w:rPr>
          <w:rFonts w:ascii="Segoe UI" w:eastAsia="Times New Roman" w:hAnsi="Segoe UI" w:cs="Segoe UI"/>
          <w:i/>
          <w:sz w:val="20"/>
          <w:szCs w:val="20"/>
          <w:lang w:eastAsia="en-GB"/>
        </w:rPr>
        <w:t>(Tablo numarası</w:t>
      </w:r>
      <w:r w:rsidR="00E94CDE" w:rsidRPr="00092C4D">
        <w:rPr>
          <w:rFonts w:ascii="Segoe UI" w:eastAsia="Times New Roman" w:hAnsi="Segoe UI" w:cs="Segoe UI"/>
          <w:i/>
          <w:sz w:val="20"/>
          <w:szCs w:val="20"/>
          <w:lang w:eastAsia="en-GB"/>
        </w:rPr>
        <w:t xml:space="preserve"> </w:t>
      </w:r>
      <w:r w:rsidRPr="00092C4D">
        <w:rPr>
          <w:rFonts w:ascii="Segoe UI" w:eastAsia="Times New Roman" w:hAnsi="Segoe UI" w:cs="Segoe UI"/>
          <w:i/>
          <w:sz w:val="20"/>
          <w:szCs w:val="20"/>
          <w:lang w:eastAsia="en-GB"/>
        </w:rPr>
        <w:t>yukarıda gösterildiği gibi sola yaslı, italik, kalın, Segoe UI, 10 punto; tablo başlığı sola yaslı, italik, Segoe UI, 10 punto; tablo içindeki bilgiler normal, sola yaslı, italik, Segoe UI, 9 punto olmalıdır. Tablonun ilk satırındaki bilgiler kalın, italik ve</w:t>
      </w:r>
      <w:r w:rsidR="00E94CDE" w:rsidRPr="00092C4D">
        <w:rPr>
          <w:rFonts w:ascii="Segoe UI" w:eastAsia="Times New Roman" w:hAnsi="Segoe UI" w:cs="Segoe UI"/>
          <w:i/>
          <w:sz w:val="20"/>
          <w:szCs w:val="20"/>
          <w:lang w:eastAsia="en-GB"/>
        </w:rPr>
        <w:t xml:space="preserve"> ilk kelimenin</w:t>
      </w:r>
      <w:r w:rsidRPr="00092C4D">
        <w:rPr>
          <w:rFonts w:ascii="Segoe UI" w:eastAsia="Times New Roman" w:hAnsi="Segoe UI" w:cs="Segoe UI"/>
          <w:i/>
          <w:sz w:val="20"/>
          <w:szCs w:val="20"/>
          <w:lang w:eastAsia="en-GB"/>
        </w:rPr>
        <w:t xml:space="preserve"> ilk harfleri büyük, diğerlerininki italik ve </w:t>
      </w:r>
      <w:r w:rsidR="00E94CDE" w:rsidRPr="00092C4D">
        <w:rPr>
          <w:rFonts w:ascii="Segoe UI" w:eastAsia="Times New Roman" w:hAnsi="Segoe UI" w:cs="Segoe UI"/>
          <w:i/>
          <w:sz w:val="20"/>
          <w:szCs w:val="20"/>
          <w:lang w:eastAsia="en-GB"/>
        </w:rPr>
        <w:t xml:space="preserve">sadece </w:t>
      </w:r>
      <w:r w:rsidRPr="00092C4D">
        <w:rPr>
          <w:rFonts w:ascii="Segoe UI" w:eastAsia="Times New Roman" w:hAnsi="Segoe UI" w:cs="Segoe UI"/>
          <w:i/>
          <w:sz w:val="20"/>
          <w:szCs w:val="20"/>
          <w:lang w:eastAsia="en-GB"/>
        </w:rPr>
        <w:t>ilk</w:t>
      </w:r>
      <w:r w:rsidR="00E94CDE" w:rsidRPr="00092C4D">
        <w:rPr>
          <w:rFonts w:ascii="Segoe UI" w:eastAsia="Times New Roman" w:hAnsi="Segoe UI" w:cs="Segoe UI"/>
          <w:i/>
          <w:sz w:val="20"/>
          <w:szCs w:val="20"/>
          <w:lang w:eastAsia="en-GB"/>
        </w:rPr>
        <w:t xml:space="preserve"> kelimenin ilk</w:t>
      </w:r>
      <w:r w:rsidRPr="00092C4D">
        <w:rPr>
          <w:rFonts w:ascii="Segoe UI" w:eastAsia="Times New Roman" w:hAnsi="Segoe UI" w:cs="Segoe UI"/>
          <w:i/>
          <w:sz w:val="20"/>
          <w:szCs w:val="20"/>
          <w:lang w:eastAsia="en-GB"/>
        </w:rPr>
        <w:t xml:space="preserve"> harf</w:t>
      </w:r>
      <w:r w:rsidR="00E94CDE" w:rsidRPr="00092C4D">
        <w:rPr>
          <w:rFonts w:ascii="Segoe UI" w:eastAsia="Times New Roman" w:hAnsi="Segoe UI" w:cs="Segoe UI"/>
          <w:i/>
          <w:sz w:val="20"/>
          <w:szCs w:val="20"/>
          <w:lang w:eastAsia="en-GB"/>
        </w:rPr>
        <w:t>i</w:t>
      </w:r>
      <w:r w:rsidRPr="00092C4D">
        <w:rPr>
          <w:rFonts w:ascii="Segoe UI" w:eastAsia="Times New Roman" w:hAnsi="Segoe UI" w:cs="Segoe UI"/>
          <w:i/>
          <w:sz w:val="20"/>
          <w:szCs w:val="20"/>
          <w:lang w:eastAsia="en-GB"/>
        </w:rPr>
        <w:t xml:space="preserve"> büyük yazılmalıdır. Tabloda </w:t>
      </w:r>
      <w:r w:rsidR="00E94CDE" w:rsidRPr="00092C4D">
        <w:rPr>
          <w:rFonts w:ascii="Segoe UI" w:eastAsia="Times New Roman" w:hAnsi="Segoe UI" w:cs="Segoe UI"/>
          <w:i/>
          <w:sz w:val="20"/>
          <w:szCs w:val="20"/>
          <w:lang w:eastAsia="en-GB"/>
        </w:rPr>
        <w:t xml:space="preserve">mümkünse </w:t>
      </w:r>
      <w:r w:rsidRPr="00092C4D">
        <w:rPr>
          <w:rFonts w:ascii="Segoe UI" w:eastAsia="Times New Roman" w:hAnsi="Segoe UI" w:cs="Segoe UI"/>
          <w:i/>
          <w:sz w:val="20"/>
          <w:szCs w:val="20"/>
          <w:lang w:eastAsia="en-GB"/>
        </w:rPr>
        <w:t>dikey çizgi kullanılmamalıdır. Her tablo, "1"den başlayarak ve ardışık "</w:t>
      </w:r>
      <w:r w:rsidRPr="00092C4D">
        <w:rPr>
          <w:rFonts w:ascii="Segoe UI" w:eastAsia="Times New Roman" w:hAnsi="Segoe UI" w:cs="Segoe UI"/>
          <w:b/>
          <w:bCs/>
          <w:i/>
          <w:sz w:val="20"/>
          <w:szCs w:val="20"/>
          <w:lang w:eastAsia="en-GB"/>
        </w:rPr>
        <w:t>Tablo 1.</w:t>
      </w:r>
      <w:r w:rsidRPr="00092C4D">
        <w:rPr>
          <w:rFonts w:ascii="Segoe UI" w:eastAsia="Times New Roman" w:hAnsi="Segoe UI" w:cs="Segoe UI"/>
          <w:i/>
          <w:sz w:val="20"/>
          <w:szCs w:val="20"/>
          <w:lang w:eastAsia="en-GB"/>
        </w:rPr>
        <w:t xml:space="preserve"> ...", "</w:t>
      </w:r>
      <w:r w:rsidRPr="00092C4D">
        <w:rPr>
          <w:rFonts w:ascii="Segoe UI" w:eastAsia="Times New Roman" w:hAnsi="Segoe UI" w:cs="Segoe UI"/>
          <w:b/>
          <w:bCs/>
          <w:i/>
          <w:sz w:val="20"/>
          <w:szCs w:val="20"/>
          <w:lang w:eastAsia="en-GB"/>
        </w:rPr>
        <w:t>Tablo 2.</w:t>
      </w:r>
      <w:r w:rsidRPr="00092C4D">
        <w:rPr>
          <w:rFonts w:ascii="Segoe UI" w:eastAsia="Times New Roman" w:hAnsi="Segoe UI" w:cs="Segoe UI"/>
          <w:i/>
          <w:sz w:val="20"/>
          <w:szCs w:val="20"/>
          <w:lang w:eastAsia="en-GB"/>
        </w:rPr>
        <w:t xml:space="preserve"> ..." biçiminde numaralandırılmalıdır.  Tablo ismi, tablo numarasının altında yer</w:t>
      </w:r>
      <w:r w:rsidR="00E94CDE" w:rsidRPr="00092C4D">
        <w:rPr>
          <w:rFonts w:ascii="Segoe UI" w:eastAsia="Times New Roman" w:hAnsi="Segoe UI" w:cs="Segoe UI"/>
          <w:i/>
          <w:sz w:val="20"/>
          <w:szCs w:val="20"/>
          <w:lang w:eastAsia="en-GB"/>
        </w:rPr>
        <w:t xml:space="preserve"> </w:t>
      </w:r>
      <w:r w:rsidRPr="00092C4D">
        <w:rPr>
          <w:rFonts w:ascii="Segoe UI" w:eastAsia="Times New Roman" w:hAnsi="Segoe UI" w:cs="Segoe UI"/>
          <w:i/>
          <w:sz w:val="20"/>
          <w:szCs w:val="20"/>
          <w:lang w:eastAsia="en-GB"/>
        </w:rPr>
        <w:t>almalıdır.</w:t>
      </w:r>
      <w:r w:rsidR="00C26121">
        <w:rPr>
          <w:rFonts w:ascii="Segoe UI" w:eastAsia="Times New Roman" w:hAnsi="Segoe UI" w:cs="Segoe UI"/>
          <w:i/>
          <w:sz w:val="20"/>
          <w:szCs w:val="20"/>
          <w:lang w:eastAsia="en-GB"/>
        </w:rPr>
        <w:t xml:space="preserve"> </w:t>
      </w:r>
      <w:r w:rsidRPr="00092C4D">
        <w:rPr>
          <w:rFonts w:ascii="Segoe UI" w:eastAsia="Times New Roman" w:hAnsi="Segoe UI" w:cs="Segoe UI"/>
          <w:i/>
          <w:sz w:val="20"/>
          <w:szCs w:val="20"/>
          <w:lang w:eastAsia="en-GB"/>
        </w:rPr>
        <w:t>Tablo içinde eğer mümkünse 4 çizgiden fazla çizgiye yer verilmemelidir. Tablo içeriğindeki yazılar 8 puntoya kadar düşürülebilir.)</w:t>
      </w:r>
    </w:p>
    <w:p w14:paraId="4026EA27" w14:textId="77777777" w:rsidR="00E6778C" w:rsidRPr="00092C4D" w:rsidRDefault="00E6778C">
      <w:pPr>
        <w:pStyle w:val="Newparagraph"/>
        <w:spacing w:line="240" w:lineRule="auto"/>
        <w:ind w:firstLine="0"/>
        <w:rPr>
          <w:rFonts w:ascii="Segoe UI" w:hAnsi="Segoe UI" w:cs="Segoe UI"/>
          <w:i/>
          <w:sz w:val="20"/>
          <w:szCs w:val="20"/>
          <w:lang w:val="tr-TR"/>
        </w:rPr>
      </w:pPr>
    </w:p>
    <w:p w14:paraId="2FF1BD86" w14:textId="77777777" w:rsidR="00E6778C" w:rsidRPr="00092C4D" w:rsidRDefault="00E6778C" w:rsidP="009C408F">
      <w:pPr>
        <w:pStyle w:val="metin"/>
        <w:spacing w:line="240" w:lineRule="auto"/>
      </w:pPr>
      <w:r w:rsidRPr="00092C4D">
        <w:rPr>
          <w:rFonts w:ascii="Segoe UI" w:hAnsi="Segoe UI" w:cs="Segoe UI"/>
          <w:sz w:val="22"/>
          <w:szCs w:val="22"/>
        </w:rPr>
        <w:t xml:space="preserve">Tablodan sonra bir satır boşluk bırakınız. Tabloyu açıklayan paragraf ½ girinti içerinden ve tablo ile 7,1nk aralığında olmalıdır. </w:t>
      </w:r>
      <w:r w:rsidRPr="00092C4D">
        <w:rPr>
          <w:rFonts w:ascii="Segoe UI" w:eastAsia="Calibri" w:hAnsi="Segoe UI" w:cs="Segoe UI"/>
          <w:sz w:val="22"/>
          <w:szCs w:val="22"/>
        </w:rPr>
        <w:t xml:space="preserve">Analiz sonucunda elde edilen değerler yazılırken ondalıklı sayılarda iki basamak kullanılmalı ancak manidarlık düzeyinin (p) ondalık değeri üç basamak olarak verilmelidir. Ondalık kısımlar yazılırken virgül değil nokta kullanılmalıdır </w:t>
      </w:r>
      <w:r w:rsidRPr="00092C4D">
        <w:rPr>
          <w:rFonts w:ascii="Segoe UI" w:hAnsi="Segoe UI" w:cs="Segoe UI"/>
          <w:sz w:val="22"/>
          <w:szCs w:val="22"/>
        </w:rPr>
        <w:t xml:space="preserve">(Segoe UI, 11 punto, iki yana yaslı). </w:t>
      </w:r>
    </w:p>
    <w:p w14:paraId="680091F9" w14:textId="77777777" w:rsidR="001C2523" w:rsidRDefault="001C2523">
      <w:pPr>
        <w:pStyle w:val="metin"/>
        <w:spacing w:before="142"/>
        <w:ind w:firstLine="0"/>
        <w:rPr>
          <w:rFonts w:ascii="Segoe UI" w:hAnsi="Segoe UI" w:cs="Segoe UI"/>
        </w:rPr>
      </w:pPr>
    </w:p>
    <w:p w14:paraId="78ECE48E" w14:textId="77777777" w:rsidR="001C2523" w:rsidRDefault="001C2523">
      <w:pPr>
        <w:pStyle w:val="metin"/>
        <w:spacing w:before="142"/>
        <w:ind w:firstLine="0"/>
        <w:rPr>
          <w:rFonts w:ascii="Segoe UI" w:hAnsi="Segoe UI" w:cs="Segoe UI"/>
        </w:rPr>
      </w:pPr>
    </w:p>
    <w:p w14:paraId="33091964" w14:textId="77777777" w:rsidR="001C2523" w:rsidRDefault="001C2523">
      <w:pPr>
        <w:pStyle w:val="metin"/>
        <w:spacing w:before="142"/>
        <w:ind w:firstLine="0"/>
        <w:rPr>
          <w:rFonts w:ascii="Segoe UI" w:hAnsi="Segoe UI" w:cs="Segoe UI"/>
        </w:rPr>
      </w:pPr>
    </w:p>
    <w:p w14:paraId="7F1FEA44" w14:textId="77777777" w:rsidR="001C2523" w:rsidRDefault="001C2523">
      <w:pPr>
        <w:pStyle w:val="metin"/>
        <w:spacing w:before="142"/>
        <w:ind w:firstLine="0"/>
        <w:rPr>
          <w:rFonts w:ascii="Segoe UI" w:hAnsi="Segoe UI" w:cs="Segoe UI"/>
        </w:rPr>
      </w:pPr>
    </w:p>
    <w:p w14:paraId="066B23D9" w14:textId="77777777" w:rsidR="001C2523" w:rsidRDefault="001C2523">
      <w:pPr>
        <w:pStyle w:val="metin"/>
        <w:spacing w:before="142"/>
        <w:ind w:firstLine="0"/>
        <w:rPr>
          <w:rFonts w:ascii="Segoe UI" w:hAnsi="Segoe UI" w:cs="Segoe UI"/>
        </w:rPr>
      </w:pPr>
    </w:p>
    <w:p w14:paraId="574AFA19" w14:textId="735ABC59" w:rsidR="00E6778C" w:rsidRPr="00092C4D" w:rsidRDefault="00832601">
      <w:pPr>
        <w:pStyle w:val="metin"/>
        <w:spacing w:before="142"/>
        <w:ind w:firstLine="0"/>
        <w:rPr>
          <w:rFonts w:ascii="Segoe UI" w:hAnsi="Segoe UI" w:cs="Segoe UI"/>
        </w:rPr>
      </w:pPr>
      <w:r w:rsidRPr="00092C4D">
        <w:rPr>
          <w:noProof/>
        </w:rPr>
        <w:drawing>
          <wp:anchor distT="0" distB="0" distL="114300" distR="114300" simplePos="0" relativeHeight="251655680" behindDoc="0" locked="0" layoutInCell="0" allowOverlap="1" wp14:anchorId="0FDA6E72" wp14:editId="71C52240">
            <wp:simplePos x="0" y="0"/>
            <wp:positionH relativeFrom="column">
              <wp:posOffset>381635</wp:posOffset>
            </wp:positionH>
            <wp:positionV relativeFrom="paragraph">
              <wp:posOffset>238760</wp:posOffset>
            </wp:positionV>
            <wp:extent cx="4281170" cy="866140"/>
            <wp:effectExtent l="19050" t="19050" r="5080" b="0"/>
            <wp:wrapTight wrapText="bothSides">
              <wp:wrapPolygon edited="0">
                <wp:start x="-96" y="-475"/>
                <wp:lineTo x="-96" y="21378"/>
                <wp:lineTo x="21626" y="21378"/>
                <wp:lineTo x="21626" y="-475"/>
                <wp:lineTo x="-96" y="-475"/>
              </wp:wrapPolygon>
            </wp:wrapTight>
            <wp:docPr id="35075659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1170" cy="866140"/>
                    </a:xfrm>
                    <a:prstGeom prst="rect">
                      <a:avLst/>
                    </a:prstGeom>
                    <a:solidFill>
                      <a:srgbClr val="FFFFFF"/>
                    </a:solidFill>
                    <a:ln w="9525">
                      <a:solidFill>
                        <a:srgbClr val="808080"/>
                      </a:solidFill>
                      <a:miter lim="800000"/>
                      <a:headEnd/>
                      <a:tailEnd/>
                    </a:ln>
                  </pic:spPr>
                </pic:pic>
              </a:graphicData>
            </a:graphic>
            <wp14:sizeRelH relativeFrom="page">
              <wp14:pctWidth>0</wp14:pctWidth>
            </wp14:sizeRelH>
            <wp14:sizeRelV relativeFrom="page">
              <wp14:pctHeight>0</wp14:pctHeight>
            </wp14:sizeRelV>
          </wp:anchor>
        </w:drawing>
      </w:r>
      <w:r w:rsidRPr="00092C4D">
        <w:rPr>
          <w:noProof/>
        </w:rPr>
        <mc:AlternateContent>
          <mc:Choice Requires="wps">
            <w:drawing>
              <wp:anchor distT="0" distB="0" distL="114300" distR="114300" simplePos="0" relativeHeight="251656704" behindDoc="0" locked="0" layoutInCell="0" allowOverlap="1" wp14:anchorId="49CBB7D9" wp14:editId="3AF254AA">
                <wp:simplePos x="0" y="0"/>
                <wp:positionH relativeFrom="column">
                  <wp:posOffset>375285</wp:posOffset>
                </wp:positionH>
                <wp:positionV relativeFrom="paragraph">
                  <wp:posOffset>232410</wp:posOffset>
                </wp:positionV>
                <wp:extent cx="4295140" cy="450850"/>
                <wp:effectExtent l="20320" t="28575" r="0" b="0"/>
                <wp:wrapNone/>
                <wp:docPr id="702519196" name="Unknown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140" cy="450850"/>
                        </a:xfrm>
                        <a:custGeom>
                          <a:avLst/>
                          <a:gdLst>
                            <a:gd name="G0" fmla="+- 16667 0 0"/>
                          </a:gdLst>
                          <a:ahLst/>
                          <a:cxnLst>
                            <a:cxn ang="0">
                              <a:pos x="r" y="vc"/>
                            </a:cxn>
                            <a:cxn ang="5400000">
                              <a:pos x="hc" y="b"/>
                            </a:cxn>
                            <a:cxn ang="10800000">
                              <a:pos x="l" y="vc"/>
                            </a:cxn>
                            <a:cxn ang="16200000">
                              <a:pos x="hc" y="t"/>
                            </a:cxn>
                          </a:cxnLst>
                          <a:rect l="0" t="0" r="r" b="b"/>
                          <a:pathLst>
                            <a:path>
                              <a:moveTo>
                                <a:pt x="0" y="0"/>
                              </a:moveTo>
                              <a:lnTo>
                                <a:pt x="0" y="0"/>
                              </a:lnTo>
                              <a:close/>
                            </a:path>
                          </a:pathLst>
                        </a:custGeom>
                        <a:solidFill>
                          <a:srgbClr val="5B9BD5"/>
                        </a:solidFill>
                        <a:ln w="38160" cap="flat">
                          <a:solidFill>
                            <a:srgbClr val="F2F2F2"/>
                          </a:solidFill>
                          <a:round/>
                          <a:headEnd/>
                          <a:tailEnd/>
                        </a:ln>
                        <a:effectLst>
                          <a:outerShdw dist="28340" dir="3864689" algn="ctr" rotWithShape="0">
                            <a:srgbClr val="1F4D78">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AB57FC" id="Unknown Shape 3" o:spid="_x0000_s1026" style="position:absolute;margin-left:29.55pt;margin-top:18.3pt;width:338.2pt;height:35.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295140,4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" o:allowincell="f" path="m,l,xe" fillcolor="#5b9bd5" strokecolor="#f2f2f2" strokeweight="1.06mm">
                <v:shadow on="t" color="#1f4d78" opacity="32785f" offset=".34mm,.71mm"/>
                <v:path o:connecttype="custom" o:connectlocs="4295140,225425;2147570,450850;0,225425;2147570,0" o:connectangles="0,90,180,270"/>
              </v:shape>
            </w:pict>
          </mc:Fallback>
        </mc:AlternateContent>
      </w:r>
      <w:r w:rsidRPr="00092C4D">
        <w:rPr>
          <w:noProof/>
        </w:rPr>
        <mc:AlternateContent>
          <mc:Choice Requires="wps">
            <w:drawing>
              <wp:anchor distT="72390" distB="72390" distL="0" distR="0" simplePos="0" relativeHeight="251657728" behindDoc="0" locked="0" layoutInCell="0" allowOverlap="1" wp14:anchorId="2758CEA9" wp14:editId="77E24030">
                <wp:simplePos x="0" y="0"/>
                <wp:positionH relativeFrom="column">
                  <wp:posOffset>396875</wp:posOffset>
                </wp:positionH>
                <wp:positionV relativeFrom="page">
                  <wp:posOffset>9792970</wp:posOffset>
                </wp:positionV>
                <wp:extent cx="4251325" cy="407035"/>
                <wp:effectExtent l="3810" t="1270" r="2540" b="1270"/>
                <wp:wrapNone/>
                <wp:docPr id="6499085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325" cy="407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BEB2D" w14:textId="77777777" w:rsidR="00E6778C" w:rsidRDefault="00E6778C">
                            <w:pPr>
                              <w:pStyle w:val="FrameContents"/>
                              <w:jc w:val="center"/>
                            </w:pPr>
                            <w:r>
                              <w:rPr>
                                <w:b/>
                                <w:bCs/>
                                <w:i/>
                                <w:iCs/>
                                <w:color w:val="000000"/>
                                <w:sz w:val="32"/>
                                <w:szCs w:val="32"/>
                                <w:lang w:val="en-US"/>
                              </w:rPr>
                              <w:t>EĞİTİM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58CEA9" id="_x0000_t202" coordsize="21600,21600" o:spt="202" path="m,l,21600r21600,l21600,xe">
                <v:stroke joinstyle="miter"/>
                <v:path gradientshapeok="t" o:connecttype="rect"/>
              </v:shapetype>
              <v:shape id="Text Box 6" o:spid="_x0000_s1026" type="#_x0000_t202" style="position:absolute;left:0;text-align:left;margin-left:31.25pt;margin-top:771.1pt;width:334.75pt;height:32.05pt;z-index:251657728;visibility:visible;mso-wrap-style:square;mso-width-percent:0;mso-height-percent:0;mso-wrap-distance-left:0;mso-wrap-distance-top:5.7pt;mso-wrap-distance-right:0;mso-wrap-distance-bottom:5.7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" o:allowincell="f" stroked="f">
                <v:fill opacity="0"/>
                <v:textbox>
                  <w:txbxContent>
                    <w:p w14:paraId="11FBEB2D" w14:textId="77777777" w:rsidR="00E6778C" w:rsidRDefault="00E6778C">
                      <w:pPr>
                        <w:pStyle w:val="FrameContents"/>
                        <w:jc w:val="center"/>
                      </w:pPr>
                      <w:r>
                        <w:rPr>
                          <w:b/>
                          <w:bCs/>
                          <w:i/>
                          <w:iCs/>
                          <w:color w:val="000000"/>
                          <w:sz w:val="32"/>
                          <w:szCs w:val="32"/>
                          <w:lang w:val="en-US"/>
                        </w:rPr>
                        <w:t>EĞİTİM</w:t>
                      </w:r>
                    </w:p>
                  </w:txbxContent>
                </v:textbox>
                <w10:wrap anchory="page"/>
              </v:shape>
            </w:pict>
          </mc:Fallback>
        </mc:AlternateContent>
      </w:r>
    </w:p>
    <w:p w14:paraId="726968BF" w14:textId="77777777" w:rsidR="00E6778C" w:rsidRPr="00092C4D" w:rsidRDefault="00E6778C">
      <w:pPr>
        <w:pStyle w:val="metin"/>
        <w:spacing w:before="142"/>
        <w:ind w:firstLine="0"/>
        <w:jc w:val="center"/>
      </w:pPr>
      <w:r w:rsidRPr="00092C4D">
        <w:rPr>
          <w:rFonts w:ascii="Segoe UI" w:hAnsi="Segoe UI" w:cs="Segoe UI"/>
          <w:bCs/>
          <w:i/>
          <w:iCs/>
          <w:szCs w:val="20"/>
        </w:rPr>
        <w:t xml:space="preserve">                     </w:t>
      </w:r>
    </w:p>
    <w:p w14:paraId="50E45528" w14:textId="0D691E0B" w:rsidR="00E6778C" w:rsidRPr="00092C4D" w:rsidRDefault="00832601">
      <w:pPr>
        <w:pStyle w:val="metin"/>
        <w:spacing w:before="142"/>
        <w:ind w:firstLine="0"/>
        <w:jc w:val="center"/>
        <w:rPr>
          <w:rFonts w:ascii="Segoe UI" w:hAnsi="Segoe UI" w:cs="Segoe UI"/>
          <w:bCs/>
          <w:i/>
          <w:iCs/>
          <w:szCs w:val="20"/>
        </w:rPr>
      </w:pPr>
      <w:r w:rsidRPr="00092C4D">
        <w:rPr>
          <w:noProof/>
        </w:rPr>
        <mc:AlternateContent>
          <mc:Choice Requires="wps">
            <w:drawing>
              <wp:anchor distT="0" distB="0" distL="114300" distR="114300" simplePos="0" relativeHeight="251658752" behindDoc="0" locked="0" layoutInCell="0" allowOverlap="1" wp14:anchorId="14FCE02C" wp14:editId="3316D153">
                <wp:simplePos x="0" y="0"/>
                <wp:positionH relativeFrom="column">
                  <wp:posOffset>362585</wp:posOffset>
                </wp:positionH>
                <wp:positionV relativeFrom="paragraph">
                  <wp:posOffset>233680</wp:posOffset>
                </wp:positionV>
                <wp:extent cx="4314190" cy="406400"/>
                <wp:effectExtent l="26670" t="19685" r="40640" b="50165"/>
                <wp:wrapNone/>
                <wp:docPr id="1160498242" name="Rectangle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190" cy="406400"/>
                        </a:xfrm>
                        <a:prstGeom prst="rect">
                          <a:avLst/>
                        </a:prstGeom>
                        <a:solidFill>
                          <a:srgbClr val="ED7D31"/>
                        </a:solidFill>
                        <a:ln w="38160">
                          <a:solidFill>
                            <a:srgbClr val="F2F2F2"/>
                          </a:solidFill>
                          <a:miter lim="800000"/>
                          <a:headEnd/>
                          <a:tailEnd/>
                        </a:ln>
                        <a:effectLst>
                          <a:outerShdw dist="28340" dir="3864689" algn="ctr" rotWithShape="0">
                            <a:srgbClr val="823B0B">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6A6D33" id="Rectangles 6" o:spid="_x0000_s1026" style="position:absolute;margin-left:28.55pt;margin-top:18.4pt;width:339.7pt;height:32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" o:allowincell="f" fillcolor="#ed7d31" strokecolor="#f2f2f2" strokeweight="1.06mm">
                <v:shadow on="t" color="#823b0b" opacity="32785f" offset=".34mm,.71mm"/>
              </v:rect>
            </w:pict>
          </mc:Fallback>
        </mc:AlternateContent>
      </w:r>
      <w:r w:rsidRPr="00092C4D">
        <w:rPr>
          <w:noProof/>
        </w:rPr>
        <mc:AlternateContent>
          <mc:Choice Requires="wps">
            <w:drawing>
              <wp:anchor distT="72390" distB="72390" distL="0" distR="0" simplePos="0" relativeHeight="251659776" behindDoc="0" locked="0" layoutInCell="0" allowOverlap="1" wp14:anchorId="4430A2FE" wp14:editId="11E6D7DE">
                <wp:simplePos x="0" y="0"/>
                <wp:positionH relativeFrom="column">
                  <wp:posOffset>362585</wp:posOffset>
                </wp:positionH>
                <wp:positionV relativeFrom="page">
                  <wp:posOffset>10742930</wp:posOffset>
                </wp:positionV>
                <wp:extent cx="4314190" cy="406400"/>
                <wp:effectExtent l="7620" t="8255" r="2540" b="4445"/>
                <wp:wrapNone/>
                <wp:docPr id="142255937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190" cy="406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F8F53" w14:textId="77777777" w:rsidR="00E6778C" w:rsidRDefault="00E6778C">
                            <w:pPr>
                              <w:pStyle w:val="FrameContents"/>
                              <w:jc w:val="center"/>
                            </w:pPr>
                            <w:r>
                              <w:rPr>
                                <w:color w:val="000000"/>
                              </w:rPr>
                              <w:t xml:space="preserve">İSTANBUL </w:t>
                            </w:r>
                            <w:r>
                              <w:rPr>
                                <w:color w:val="000000"/>
                                <w:lang w:val="en-US"/>
                              </w:rPr>
                              <w:t>EĞİTİM</w:t>
                            </w:r>
                            <w:r>
                              <w:rPr>
                                <w:color w:val="000000"/>
                              </w:rPr>
                              <w:t xml:space="preserve"> DERGİSİ</w:t>
                            </w:r>
                            <w:r>
                              <w:rPr>
                                <w:color w:val="000000"/>
                                <w:lang w:val="en-US"/>
                              </w:rPr>
                              <w:t xml:space="preserve"> (ISTJ)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0A2FE" id="Text Box 10" o:spid="_x0000_s1027" type="#_x0000_t202" style="position:absolute;left:0;text-align:left;margin-left:28.55pt;margin-top:845.9pt;width:339.7pt;height:32pt;z-index:251659776;visibility:visible;mso-wrap-style:square;mso-width-percent:0;mso-height-percent:0;mso-wrap-distance-left:0;mso-wrap-distance-top:5.7pt;mso-wrap-distance-right:0;mso-wrap-distance-bottom:5.7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" o:allowincell="f" stroked="f">
                <v:fill opacity="0"/>
                <v:textbox>
                  <w:txbxContent>
                    <w:p w14:paraId="42FF8F53" w14:textId="77777777" w:rsidR="00E6778C" w:rsidRDefault="00E6778C">
                      <w:pPr>
                        <w:pStyle w:val="FrameContents"/>
                        <w:jc w:val="center"/>
                      </w:pPr>
                      <w:r>
                        <w:rPr>
                          <w:color w:val="000000"/>
                        </w:rPr>
                        <w:t xml:space="preserve">İSTANBUL </w:t>
                      </w:r>
                      <w:r>
                        <w:rPr>
                          <w:color w:val="000000"/>
                          <w:lang w:val="en-US"/>
                        </w:rPr>
                        <w:t>EĞİTİM</w:t>
                      </w:r>
                      <w:r>
                        <w:rPr>
                          <w:color w:val="000000"/>
                        </w:rPr>
                        <w:t xml:space="preserve"> DERGİSİ</w:t>
                      </w:r>
                      <w:r>
                        <w:rPr>
                          <w:color w:val="000000"/>
                          <w:lang w:val="en-US"/>
                        </w:rPr>
                        <w:t xml:space="preserve"> (ISTJ)</w:t>
                      </w:r>
                    </w:p>
                  </w:txbxContent>
                </v:textbox>
                <w10:wrap anchory="page"/>
              </v:shape>
            </w:pict>
          </mc:Fallback>
        </mc:AlternateContent>
      </w:r>
    </w:p>
    <w:p w14:paraId="62A3BD6A" w14:textId="77777777" w:rsidR="00E6778C" w:rsidRPr="00092C4D" w:rsidRDefault="00E6778C">
      <w:pPr>
        <w:pStyle w:val="metin"/>
        <w:spacing w:before="142"/>
        <w:ind w:firstLine="0"/>
        <w:jc w:val="center"/>
        <w:rPr>
          <w:rFonts w:ascii="Segoe UI" w:hAnsi="Segoe UI" w:cs="Segoe UI"/>
          <w:bCs/>
          <w:i/>
          <w:iCs/>
          <w:szCs w:val="20"/>
        </w:rPr>
      </w:pPr>
    </w:p>
    <w:p w14:paraId="3EA67C33" w14:textId="77777777" w:rsidR="00E6778C" w:rsidRPr="00092C4D" w:rsidRDefault="00E6778C">
      <w:pPr>
        <w:pStyle w:val="metin"/>
        <w:spacing w:before="142"/>
        <w:ind w:firstLine="0"/>
        <w:jc w:val="center"/>
        <w:rPr>
          <w:rFonts w:ascii="Segoe UI" w:hAnsi="Segoe UI" w:cs="Segoe UI"/>
          <w:bCs/>
          <w:i/>
          <w:iCs/>
          <w:szCs w:val="20"/>
        </w:rPr>
      </w:pPr>
    </w:p>
    <w:p w14:paraId="13F79190" w14:textId="77777777" w:rsidR="00E6778C" w:rsidRPr="00092C4D" w:rsidRDefault="00E6778C">
      <w:pPr>
        <w:pStyle w:val="metin"/>
        <w:spacing w:before="142"/>
        <w:ind w:firstLine="0"/>
        <w:jc w:val="center"/>
        <w:rPr>
          <w:rFonts w:ascii="Segoe UI" w:hAnsi="Segoe UI" w:cs="Segoe UI"/>
          <w:i/>
          <w:szCs w:val="20"/>
        </w:rPr>
      </w:pPr>
      <w:r w:rsidRPr="00092C4D">
        <w:rPr>
          <w:rFonts w:ascii="Segoe UI" w:hAnsi="Segoe UI" w:cs="Segoe UI"/>
          <w:b/>
          <w:i/>
          <w:iCs/>
          <w:szCs w:val="20"/>
        </w:rPr>
        <w:t xml:space="preserve">Şekil 1. </w:t>
      </w:r>
      <w:r w:rsidRPr="00092C4D">
        <w:rPr>
          <w:rFonts w:ascii="Segoe UI" w:hAnsi="Segoe UI" w:cs="Segoe UI"/>
          <w:bCs/>
          <w:i/>
          <w:iCs/>
          <w:szCs w:val="20"/>
        </w:rPr>
        <w:t>İstanbul,202</w:t>
      </w:r>
      <w:r w:rsidR="00BA77EB">
        <w:rPr>
          <w:rFonts w:ascii="Segoe UI" w:hAnsi="Segoe UI" w:cs="Segoe UI"/>
          <w:bCs/>
          <w:i/>
          <w:iCs/>
          <w:szCs w:val="20"/>
        </w:rPr>
        <w:t>5</w:t>
      </w:r>
    </w:p>
    <w:p w14:paraId="1B97FD68" w14:textId="77777777" w:rsidR="00E6778C" w:rsidRPr="00092C4D" w:rsidRDefault="00E6778C">
      <w:pPr>
        <w:pStyle w:val="metin"/>
        <w:spacing w:before="142"/>
        <w:ind w:firstLine="0"/>
        <w:jc w:val="center"/>
        <w:rPr>
          <w:rFonts w:ascii="Segoe UI" w:hAnsi="Segoe UI" w:cs="Segoe UI"/>
          <w:sz w:val="22"/>
          <w:szCs w:val="22"/>
        </w:rPr>
      </w:pPr>
      <w:r w:rsidRPr="00092C4D">
        <w:rPr>
          <w:rFonts w:ascii="Segoe UI" w:hAnsi="Segoe UI" w:cs="Segoe UI"/>
          <w:i/>
          <w:szCs w:val="20"/>
        </w:rPr>
        <w:t>(Şekil numarası Segoe UI, 10 punto, ortalanmış, italik, kalın ve şeklin altında yer almalıdır. Şekil başlığı Segoe UI, 10 punto, ortalanmış, sadece ilk harfi büyük, italik ve şeklin altında olmalıdır. Her şekil, "1"den başlayarak ve ardışık "</w:t>
      </w:r>
      <w:r w:rsidRPr="00092C4D">
        <w:rPr>
          <w:rFonts w:ascii="Segoe UI" w:hAnsi="Segoe UI" w:cs="Segoe UI"/>
          <w:b/>
          <w:bCs/>
          <w:i/>
          <w:szCs w:val="20"/>
        </w:rPr>
        <w:t>Şekil 1.</w:t>
      </w:r>
      <w:r w:rsidRPr="00092C4D">
        <w:rPr>
          <w:rFonts w:ascii="Segoe UI" w:hAnsi="Segoe UI" w:cs="Segoe UI"/>
          <w:i/>
          <w:szCs w:val="20"/>
        </w:rPr>
        <w:t xml:space="preserve"> ...", "</w:t>
      </w:r>
      <w:r w:rsidRPr="00092C4D">
        <w:rPr>
          <w:rFonts w:ascii="Segoe UI" w:hAnsi="Segoe UI" w:cs="Segoe UI"/>
          <w:b/>
          <w:bCs/>
          <w:i/>
          <w:szCs w:val="20"/>
        </w:rPr>
        <w:t>Şekil 2.</w:t>
      </w:r>
      <w:r w:rsidRPr="00092C4D">
        <w:rPr>
          <w:rFonts w:ascii="Segoe UI" w:hAnsi="Segoe UI" w:cs="Segoe UI"/>
          <w:i/>
          <w:szCs w:val="20"/>
        </w:rPr>
        <w:t xml:space="preserve"> ..." biçiminde numaralandırılmalıdır. Şekil ismi, şekil numarasının yanında yer almalıdır.) </w:t>
      </w:r>
    </w:p>
    <w:p w14:paraId="30E14C2F" w14:textId="77777777" w:rsidR="00E6778C" w:rsidRPr="00092C4D" w:rsidRDefault="00E6778C" w:rsidP="009C408F">
      <w:pPr>
        <w:pStyle w:val="metin"/>
        <w:spacing w:before="142" w:line="240" w:lineRule="auto"/>
        <w:rPr>
          <w:rFonts w:ascii="Segoe UI" w:hAnsi="Segoe UI" w:cs="Segoe UI"/>
          <w:sz w:val="22"/>
          <w:szCs w:val="22"/>
        </w:rPr>
      </w:pPr>
      <w:r w:rsidRPr="00092C4D">
        <w:rPr>
          <w:rFonts w:ascii="Segoe UI" w:hAnsi="Segoe UI" w:cs="Segoe UI"/>
          <w:sz w:val="22"/>
          <w:szCs w:val="22"/>
        </w:rPr>
        <w:t>Şekli açıklayan paragraf ½ girinti içerinden ve tablo ile 7,1nk aralığında olmalıdır. Şekli açıklayan paragraf ½ girinti içerinden ve tablo ile 7,1nk aralığında olmalıdır (Segoe UI, 11 punto, iki yana yaslı).</w:t>
      </w:r>
    </w:p>
    <w:p w14:paraId="4E3472E7" w14:textId="77777777" w:rsidR="00E6778C" w:rsidRPr="00092C4D" w:rsidRDefault="00E6778C" w:rsidP="009C408F">
      <w:pPr>
        <w:pStyle w:val="metin"/>
        <w:spacing w:before="142" w:line="240" w:lineRule="auto"/>
        <w:ind w:firstLine="220"/>
        <w:rPr>
          <w:rFonts w:ascii="Segoe UI" w:hAnsi="Segoe UI" w:cs="Segoe UI"/>
          <w:sz w:val="26"/>
          <w:szCs w:val="26"/>
        </w:rPr>
      </w:pPr>
      <w:r w:rsidRPr="00092C4D">
        <w:rPr>
          <w:rFonts w:ascii="Segoe UI" w:hAnsi="Segoe UI" w:cs="Segoe UI"/>
          <w:sz w:val="22"/>
          <w:szCs w:val="22"/>
        </w:rPr>
        <w:t xml:space="preserve">Resimler yüksek çözünürlüklü (300 </w:t>
      </w:r>
      <w:proofErr w:type="spellStart"/>
      <w:r w:rsidRPr="00092C4D">
        <w:rPr>
          <w:rFonts w:ascii="Segoe UI" w:hAnsi="Segoe UI" w:cs="Segoe UI"/>
          <w:sz w:val="22"/>
          <w:szCs w:val="22"/>
        </w:rPr>
        <w:t>dpi</w:t>
      </w:r>
      <w:proofErr w:type="spellEnd"/>
      <w:r w:rsidRPr="00092C4D">
        <w:rPr>
          <w:rFonts w:ascii="Segoe UI" w:hAnsi="Segoe UI" w:cs="Segoe UI"/>
          <w:sz w:val="22"/>
          <w:szCs w:val="22"/>
        </w:rPr>
        <w:t>), parlak ve net olmalıdır. Diğer durumlar tablolar ve şekiller için verilen kurallarla benzerdir.</w:t>
      </w:r>
    </w:p>
    <w:p w14:paraId="4D28DADD" w14:textId="77777777" w:rsidR="00E6778C" w:rsidRPr="00092C4D" w:rsidRDefault="00E6778C">
      <w:pPr>
        <w:pStyle w:val="Balk1"/>
        <w:spacing w:line="240" w:lineRule="auto"/>
        <w:jc w:val="center"/>
        <w:rPr>
          <w:rFonts w:ascii="Segoe UI" w:hAnsi="Segoe UI" w:cs="Segoe UI"/>
          <w:sz w:val="22"/>
          <w:szCs w:val="22"/>
          <w:lang w:val="tr-TR"/>
        </w:rPr>
      </w:pPr>
      <w:bookmarkStart w:id="0" w:name="_Hlk189951010"/>
      <w:r w:rsidRPr="00092C4D">
        <w:rPr>
          <w:rFonts w:ascii="Segoe UI" w:hAnsi="Segoe UI" w:cs="Segoe UI"/>
          <w:sz w:val="26"/>
          <w:szCs w:val="26"/>
          <w:lang w:val="tr-TR"/>
        </w:rPr>
        <w:t>Tartışma, Sonuç ve Öneriler (Birinci Düzey Başlık)</w:t>
      </w:r>
    </w:p>
    <w:p w14:paraId="33612D0C" w14:textId="77777777" w:rsidR="00E6778C" w:rsidRPr="00092C4D" w:rsidRDefault="00E6778C" w:rsidP="009C408F">
      <w:pPr>
        <w:pStyle w:val="metin"/>
        <w:spacing w:line="240" w:lineRule="auto"/>
        <w:ind w:firstLine="0"/>
        <w:rPr>
          <w:rFonts w:ascii="Segoe UI" w:hAnsi="Segoe UI" w:cs="Segoe UI"/>
          <w:sz w:val="22"/>
          <w:szCs w:val="22"/>
        </w:rPr>
      </w:pPr>
      <w:r w:rsidRPr="00092C4D">
        <w:rPr>
          <w:rFonts w:ascii="Segoe UI" w:hAnsi="Segoe UI" w:cs="Segoe UI"/>
          <w:sz w:val="22"/>
          <w:szCs w:val="22"/>
        </w:rPr>
        <w:t xml:space="preserve">İlk paragrafta girinti bırakmadan metninizi bu kısma yazınız. Bu bölüm, çalışmaya dair yapılan araştırma sonucunda ortaya çıkan verilerin benzer veya yakın araştırma bulgularıyla karşılaştırılarak veya desteklenerek sunulduğu yerdir. Kaliteli bir tartışma, sonuç ve öneriler bölümü araştırma sonuçlarının daha iyi anlaşılmasını sağlamalı, uygulamaya yönelik kanıta dayalı etkin önerilerin geliştirilmesine imkân sunmalı ve güvenilir bir kaynak oluşumuna katkı vermelidir. </w:t>
      </w:r>
      <w:r w:rsidR="007C5BFE" w:rsidRPr="00092C4D">
        <w:rPr>
          <w:rFonts w:ascii="Segoe UI" w:hAnsi="Segoe UI" w:cs="Segoe UI"/>
          <w:sz w:val="22"/>
          <w:szCs w:val="22"/>
        </w:rPr>
        <w:t>Tartışma, sonuç ve öneriler başlıkları ayrı başlıklar altında yazılabilir</w:t>
      </w:r>
      <w:r w:rsidR="00CC1708">
        <w:rPr>
          <w:rFonts w:ascii="Segoe UI" w:hAnsi="Segoe UI" w:cs="Segoe UI"/>
          <w:sz w:val="22"/>
          <w:szCs w:val="22"/>
        </w:rPr>
        <w:t xml:space="preserve">; </w:t>
      </w:r>
      <w:r w:rsidR="007C5BFE" w:rsidRPr="00092C4D">
        <w:rPr>
          <w:rFonts w:ascii="Segoe UI" w:hAnsi="Segoe UI" w:cs="Segoe UI"/>
          <w:sz w:val="22"/>
          <w:szCs w:val="22"/>
        </w:rPr>
        <w:t>birleştirilerek tek başlık altında yazılabilir</w:t>
      </w:r>
      <w:r w:rsidR="00CC1708">
        <w:rPr>
          <w:rFonts w:ascii="Segoe UI" w:hAnsi="Segoe UI" w:cs="Segoe UI"/>
          <w:sz w:val="22"/>
          <w:szCs w:val="22"/>
        </w:rPr>
        <w:t xml:space="preserve"> veya</w:t>
      </w:r>
      <w:r w:rsidR="007C5BFE" w:rsidRPr="00092C4D">
        <w:rPr>
          <w:rFonts w:ascii="Segoe UI" w:hAnsi="Segoe UI" w:cs="Segoe UI"/>
          <w:sz w:val="22"/>
          <w:szCs w:val="22"/>
        </w:rPr>
        <w:t xml:space="preserve"> farklı gruplandırmalarla da yazılabilir. Takdir</w:t>
      </w:r>
      <w:r w:rsidR="00CC1708">
        <w:rPr>
          <w:rFonts w:ascii="Segoe UI" w:hAnsi="Segoe UI" w:cs="Segoe UI"/>
          <w:sz w:val="22"/>
          <w:szCs w:val="22"/>
        </w:rPr>
        <w:t xml:space="preserve"> çalışmanın</w:t>
      </w:r>
      <w:r w:rsidR="007C5BFE" w:rsidRPr="00092C4D">
        <w:rPr>
          <w:rFonts w:ascii="Segoe UI" w:hAnsi="Segoe UI" w:cs="Segoe UI"/>
          <w:sz w:val="22"/>
          <w:szCs w:val="22"/>
        </w:rPr>
        <w:t xml:space="preserve"> </w:t>
      </w:r>
      <w:proofErr w:type="gramStart"/>
      <w:r w:rsidR="007C5BFE" w:rsidRPr="00092C4D">
        <w:rPr>
          <w:rFonts w:ascii="Segoe UI" w:hAnsi="Segoe UI" w:cs="Segoe UI"/>
          <w:sz w:val="22"/>
          <w:szCs w:val="22"/>
        </w:rPr>
        <w:t>yazar(</w:t>
      </w:r>
      <w:proofErr w:type="spellStart"/>
      <w:proofErr w:type="gramEnd"/>
      <w:r w:rsidR="007C5BFE" w:rsidRPr="00092C4D">
        <w:rPr>
          <w:rFonts w:ascii="Segoe UI" w:hAnsi="Segoe UI" w:cs="Segoe UI"/>
          <w:sz w:val="22"/>
          <w:szCs w:val="22"/>
        </w:rPr>
        <w:t>lar</w:t>
      </w:r>
      <w:proofErr w:type="spellEnd"/>
      <w:r w:rsidR="007C5BFE" w:rsidRPr="00092C4D">
        <w:rPr>
          <w:rFonts w:ascii="Segoe UI" w:hAnsi="Segoe UI" w:cs="Segoe UI"/>
          <w:sz w:val="22"/>
          <w:szCs w:val="22"/>
        </w:rPr>
        <w:t>)</w:t>
      </w:r>
      <w:proofErr w:type="spellStart"/>
      <w:r w:rsidR="00CC1708">
        <w:rPr>
          <w:rFonts w:ascii="Segoe UI" w:hAnsi="Segoe UI" w:cs="Segoe UI"/>
          <w:sz w:val="22"/>
          <w:szCs w:val="22"/>
        </w:rPr>
        <w:t>ına</w:t>
      </w:r>
      <w:proofErr w:type="spellEnd"/>
      <w:r w:rsidR="007C5BFE" w:rsidRPr="00092C4D">
        <w:rPr>
          <w:rFonts w:ascii="Segoe UI" w:hAnsi="Segoe UI" w:cs="Segoe UI"/>
          <w:sz w:val="22"/>
          <w:szCs w:val="22"/>
        </w:rPr>
        <w:t xml:space="preserve"> aittir</w:t>
      </w:r>
      <w:r w:rsidR="00912C33">
        <w:rPr>
          <w:rFonts w:ascii="Segoe UI" w:hAnsi="Segoe UI" w:cs="Segoe UI"/>
          <w:sz w:val="22"/>
          <w:szCs w:val="22"/>
        </w:rPr>
        <w:t xml:space="preserve"> </w:t>
      </w:r>
      <w:r w:rsidR="00912C33" w:rsidRPr="00912C33">
        <w:rPr>
          <w:rFonts w:ascii="Segoe UI" w:hAnsi="Segoe UI" w:cs="Segoe UI"/>
          <w:sz w:val="22"/>
          <w:szCs w:val="22"/>
        </w:rPr>
        <w:t xml:space="preserve">(Segoe UI, 11 punto, iki yana yaslı).  </w:t>
      </w:r>
    </w:p>
    <w:bookmarkEnd w:id="0"/>
    <w:p w14:paraId="3209FA41" w14:textId="77777777" w:rsidR="00E6778C" w:rsidRPr="00092C4D" w:rsidRDefault="00E6778C" w:rsidP="009C408F">
      <w:pPr>
        <w:pStyle w:val="metin"/>
        <w:spacing w:line="240" w:lineRule="auto"/>
        <w:rPr>
          <w:rFonts w:ascii="Segoe UI" w:hAnsi="Segoe UI" w:cs="Segoe UI"/>
          <w:sz w:val="22"/>
          <w:szCs w:val="22"/>
        </w:rPr>
      </w:pPr>
      <w:r w:rsidRPr="00092C4D">
        <w:rPr>
          <w:rFonts w:ascii="Segoe UI" w:hAnsi="Segoe UI" w:cs="Segoe UI"/>
          <w:sz w:val="22"/>
          <w:szCs w:val="22"/>
        </w:rPr>
        <w:t xml:space="preserve">Tartışma bölümünde çalışmanın hipotezini destekleyen veya desteklemeyen bulgular ve sonuçlar tartışılmalıdır. Ayrıca bulgular ve sonuçlar, çalışmadan elde edilen veriler ve benzer çalışmalarla karşılaştırılmalı ve farklılıklar açıklanmalıdır. Çalışmanın yeni, önemli yönleri ve elde edilen sonuçlar dikkate alınmalıdır. Bilgi tekrarından kaçınılmalıdır </w:t>
      </w:r>
      <w:r w:rsidRPr="00092C4D">
        <w:rPr>
          <w:rFonts w:ascii="Segoe UI" w:hAnsi="Segoe UI"/>
          <w:sz w:val="22"/>
          <w:szCs w:val="22"/>
        </w:rPr>
        <w:t>(Segoe UI, 11 punto, iki yana yaslı).</w:t>
      </w:r>
      <w:r w:rsidRPr="00092C4D">
        <w:rPr>
          <w:rFonts w:ascii="Segoe UI" w:hAnsi="Segoe UI" w:cs="Segoe UI"/>
          <w:sz w:val="22"/>
          <w:szCs w:val="22"/>
        </w:rPr>
        <w:t xml:space="preserve"> </w:t>
      </w:r>
      <w:r w:rsidR="001F6C20" w:rsidRPr="00092C4D">
        <w:rPr>
          <w:rFonts w:ascii="Segoe UI" w:hAnsi="Segoe UI" w:cs="Segoe UI"/>
          <w:sz w:val="22"/>
          <w:szCs w:val="22"/>
        </w:rPr>
        <w:t xml:space="preserve"> </w:t>
      </w:r>
    </w:p>
    <w:p w14:paraId="43D261BC" w14:textId="77777777" w:rsidR="00E6778C" w:rsidRPr="00092C4D" w:rsidRDefault="00E6778C" w:rsidP="009C408F">
      <w:pPr>
        <w:pStyle w:val="metin"/>
        <w:spacing w:line="240" w:lineRule="auto"/>
        <w:rPr>
          <w:rFonts w:ascii="Segoe UI" w:hAnsi="Segoe UI" w:cs="Segoe UI"/>
          <w:sz w:val="22"/>
          <w:szCs w:val="22"/>
        </w:rPr>
      </w:pPr>
      <w:r w:rsidRPr="00092C4D">
        <w:rPr>
          <w:rFonts w:ascii="Segoe UI" w:hAnsi="Segoe UI" w:cs="Segoe UI"/>
          <w:sz w:val="22"/>
          <w:szCs w:val="22"/>
        </w:rPr>
        <w:t xml:space="preserve">Sonuç bölümünde çalışmanın ana sonuçları kısaca özetlenmeli, bu sonuçlar diğer ilgili çalışmalarla karşılaştırılmalı, çalışmanın sınırları belirtilmeli, gelecekteki araştırmalar ve uygulamalar için bulguların işaret ettiği olası çıkarımlara değinilmelidir. Çalışmanın amaçları ile sonuçlar bağlantılı olmalı, verilerin desteklemediği niteliksiz ifadelerden ve çıkarımlardan kaçınılmalıdır. Yeni hipotezler gerekli olduğunda açıklanmalı ve ayrıntılı olarak tanımlanmalıdır </w:t>
      </w:r>
      <w:r w:rsidRPr="00092C4D">
        <w:rPr>
          <w:rFonts w:ascii="Segoe UI" w:hAnsi="Segoe UI"/>
          <w:sz w:val="22"/>
          <w:szCs w:val="22"/>
        </w:rPr>
        <w:t>(Segoe UI, 11 punto, iki yana yaslı).</w:t>
      </w:r>
      <w:r w:rsidRPr="00092C4D">
        <w:rPr>
          <w:rFonts w:ascii="Segoe UI" w:hAnsi="Segoe UI" w:cs="Segoe UI"/>
          <w:sz w:val="22"/>
          <w:szCs w:val="22"/>
        </w:rPr>
        <w:t xml:space="preserve"> </w:t>
      </w:r>
    </w:p>
    <w:p w14:paraId="78FC4621" w14:textId="77777777" w:rsidR="00E6778C" w:rsidRPr="00092C4D" w:rsidRDefault="00E6778C" w:rsidP="009C408F">
      <w:pPr>
        <w:pStyle w:val="metin"/>
        <w:spacing w:line="240" w:lineRule="auto"/>
        <w:rPr>
          <w:rFonts w:ascii="Segoe UI" w:hAnsi="Segoe UI" w:cs="Segoe UI"/>
          <w:b/>
          <w:bCs/>
          <w:iCs/>
          <w:sz w:val="24"/>
          <w:lang w:eastAsia="en-GB"/>
        </w:rPr>
      </w:pPr>
      <w:r w:rsidRPr="00092C4D">
        <w:rPr>
          <w:rFonts w:ascii="Segoe UI" w:hAnsi="Segoe UI" w:cs="Segoe UI"/>
          <w:sz w:val="22"/>
          <w:szCs w:val="22"/>
        </w:rPr>
        <w:t>Öneriler bölümünde çalışmada ortaya çıkan somut verilerden destek alınmalıdır. Afaki ve soyut önerilerden kaçınılmalıdır. Her bir önerinin dayandığı bir araştırma çıktısı olmalıdır (Segoe UI, 11 punto, iki yana yaslı).</w:t>
      </w:r>
    </w:p>
    <w:p w14:paraId="011B6238" w14:textId="77777777" w:rsidR="00E6778C" w:rsidRPr="00092C4D" w:rsidRDefault="00E6778C">
      <w:pPr>
        <w:keepNext/>
        <w:spacing w:before="240" w:after="60" w:line="240" w:lineRule="auto"/>
        <w:ind w:right="567"/>
        <w:contextualSpacing/>
        <w:jc w:val="both"/>
        <w:outlineLvl w:val="1"/>
        <w:rPr>
          <w:rFonts w:ascii="Segoe UI" w:hAnsi="Segoe UI" w:cs="Segoe UI"/>
        </w:rPr>
      </w:pPr>
      <w:r w:rsidRPr="00092C4D">
        <w:rPr>
          <w:rFonts w:ascii="Segoe UI" w:eastAsia="Times New Roman" w:hAnsi="Segoe UI" w:cs="Segoe UI"/>
          <w:b/>
          <w:bCs/>
          <w:iCs/>
          <w:sz w:val="24"/>
          <w:szCs w:val="24"/>
          <w:lang w:eastAsia="en-GB"/>
        </w:rPr>
        <w:t>Etik Beyan</w:t>
      </w:r>
      <w:r w:rsidR="002C232A" w:rsidRPr="00092C4D">
        <w:rPr>
          <w:rFonts w:ascii="Segoe UI" w:eastAsia="Times New Roman" w:hAnsi="Segoe UI" w:cs="Segoe UI"/>
          <w:b/>
          <w:bCs/>
          <w:iCs/>
          <w:sz w:val="24"/>
          <w:szCs w:val="24"/>
          <w:lang w:eastAsia="en-GB"/>
        </w:rPr>
        <w:t xml:space="preserve"> </w:t>
      </w:r>
      <w:r w:rsidRPr="00092C4D">
        <w:rPr>
          <w:rFonts w:ascii="Segoe UI" w:eastAsia="Times New Roman" w:hAnsi="Segoe UI" w:cs="Segoe UI"/>
          <w:b/>
          <w:bCs/>
          <w:iCs/>
          <w:sz w:val="24"/>
          <w:szCs w:val="24"/>
          <w:lang w:eastAsia="en-GB"/>
        </w:rPr>
        <w:t xml:space="preserve">(İkinci Düzey Başlık) </w:t>
      </w:r>
    </w:p>
    <w:p w14:paraId="1293A622" w14:textId="77777777" w:rsidR="00E6778C" w:rsidRPr="00092C4D" w:rsidRDefault="00E6778C" w:rsidP="00CC1708">
      <w:pPr>
        <w:pStyle w:val="metin"/>
        <w:spacing w:line="240" w:lineRule="auto"/>
        <w:ind w:firstLine="0"/>
        <w:rPr>
          <w:rFonts w:ascii="Segoe UI" w:hAnsi="Segoe UI" w:cs="Segoe UI"/>
          <w:sz w:val="22"/>
          <w:szCs w:val="22"/>
        </w:rPr>
      </w:pPr>
      <w:r w:rsidRPr="00092C4D">
        <w:rPr>
          <w:rFonts w:ascii="Segoe UI" w:hAnsi="Segoe UI" w:cs="Segoe UI"/>
          <w:sz w:val="22"/>
          <w:szCs w:val="22"/>
        </w:rPr>
        <w:t>Yazarlar tüm etik kurallara uyduklarını bu bölümde bildirmelidir.</w:t>
      </w:r>
      <w:r w:rsidR="00446F02" w:rsidRPr="00092C4D">
        <w:rPr>
          <w:rFonts w:ascii="Segoe UI" w:hAnsi="Segoe UI" w:cs="Segoe UI"/>
          <w:sz w:val="22"/>
          <w:szCs w:val="22"/>
        </w:rPr>
        <w:t xml:space="preserve"> Çalışmanın hazırlanmasında yapay zekâ teknolojilerinden faydalanıldıysa bu teknolojilerin hangi fonksiyonlarından, araştırmanın hangi aşamalarında ve ne boyutta kullanıldığı açıkça</w:t>
      </w:r>
      <w:r w:rsidR="00FA182C">
        <w:rPr>
          <w:rFonts w:ascii="Segoe UI" w:hAnsi="Segoe UI" w:cs="Segoe UI"/>
          <w:sz w:val="22"/>
          <w:szCs w:val="22"/>
        </w:rPr>
        <w:t xml:space="preserve"> bu bölümde</w:t>
      </w:r>
      <w:r w:rsidR="00446F02" w:rsidRPr="00092C4D">
        <w:rPr>
          <w:rFonts w:ascii="Segoe UI" w:hAnsi="Segoe UI" w:cs="Segoe UI"/>
          <w:sz w:val="22"/>
          <w:szCs w:val="22"/>
        </w:rPr>
        <w:t xml:space="preserve"> beyan edilmelidir.</w:t>
      </w:r>
      <w:r w:rsidRPr="00092C4D">
        <w:rPr>
          <w:rFonts w:ascii="Segoe UI" w:hAnsi="Segoe UI" w:cs="Segoe UI"/>
          <w:sz w:val="22"/>
          <w:szCs w:val="22"/>
        </w:rPr>
        <w:t xml:space="preserve"> Eğer</w:t>
      </w:r>
      <w:r w:rsidR="00446F02" w:rsidRPr="00092C4D">
        <w:rPr>
          <w:rFonts w:ascii="Segoe UI" w:hAnsi="Segoe UI" w:cs="Segoe UI"/>
          <w:sz w:val="22"/>
          <w:szCs w:val="22"/>
        </w:rPr>
        <w:t xml:space="preserve"> </w:t>
      </w:r>
      <w:r w:rsidRPr="00092C4D">
        <w:rPr>
          <w:rFonts w:ascii="Segoe UI" w:hAnsi="Segoe UI" w:cs="Segoe UI"/>
          <w:sz w:val="22"/>
          <w:szCs w:val="22"/>
        </w:rPr>
        <w:t>y</w:t>
      </w:r>
      <w:r w:rsidRPr="00092C4D">
        <w:rPr>
          <w:rFonts w:ascii="Segoe UI" w:hAnsi="Segoe UI"/>
          <w:sz w:val="22"/>
          <w:szCs w:val="22"/>
        </w:rPr>
        <w:t>ayımlanmak istenen makale</w:t>
      </w:r>
      <w:r w:rsidR="00FA182C">
        <w:rPr>
          <w:rFonts w:ascii="Segoe UI" w:hAnsi="Segoe UI"/>
          <w:sz w:val="22"/>
          <w:szCs w:val="22"/>
        </w:rPr>
        <w:t xml:space="preserve">; </w:t>
      </w:r>
      <w:r w:rsidRPr="00092C4D">
        <w:rPr>
          <w:rFonts w:ascii="Segoe UI" w:hAnsi="Segoe UI"/>
          <w:sz w:val="22"/>
          <w:szCs w:val="22"/>
        </w:rPr>
        <w:t>bildiri, yüksek lisans veya doktora tezinden üretilmişse mutlaka çalışmanın bu bölümünde ilgili husus belirtilmelidir</w:t>
      </w:r>
      <w:r w:rsidR="00FA182C">
        <w:rPr>
          <w:rFonts w:ascii="Segoe UI" w:hAnsi="Segoe UI"/>
          <w:sz w:val="22"/>
          <w:szCs w:val="22"/>
        </w:rPr>
        <w:t>. Ayrıca</w:t>
      </w:r>
      <w:r w:rsidR="00C012B2">
        <w:rPr>
          <w:rFonts w:ascii="Segoe UI" w:hAnsi="Segoe UI"/>
          <w:sz w:val="22"/>
          <w:szCs w:val="22"/>
        </w:rPr>
        <w:t xml:space="preserve"> yazar(</w:t>
      </w:r>
      <w:proofErr w:type="spellStart"/>
      <w:r w:rsidR="00C012B2">
        <w:rPr>
          <w:rFonts w:ascii="Segoe UI" w:hAnsi="Segoe UI"/>
          <w:sz w:val="22"/>
          <w:szCs w:val="22"/>
        </w:rPr>
        <w:t>lar</w:t>
      </w:r>
      <w:proofErr w:type="spellEnd"/>
      <w:r w:rsidR="00C012B2">
        <w:rPr>
          <w:rFonts w:ascii="Segoe UI" w:hAnsi="Segoe UI"/>
          <w:sz w:val="22"/>
          <w:szCs w:val="22"/>
        </w:rPr>
        <w:t>) imzalı</w:t>
      </w:r>
      <w:r w:rsidR="00FA182C">
        <w:rPr>
          <w:rFonts w:ascii="Segoe UI" w:hAnsi="Segoe UI"/>
          <w:sz w:val="22"/>
          <w:szCs w:val="22"/>
        </w:rPr>
        <w:t xml:space="preserve"> </w:t>
      </w:r>
      <w:hyperlink r:id="rId13" w:history="1">
        <w:r w:rsidR="00FA182C" w:rsidRPr="00FA182C">
          <w:rPr>
            <w:rStyle w:val="Kpr"/>
            <w:rFonts w:ascii="Segoe UI" w:hAnsi="Segoe UI"/>
            <w:sz w:val="22"/>
            <w:szCs w:val="22"/>
            <w:u w:val="none"/>
          </w:rPr>
          <w:t>ISTJ Etik Beyan Formu</w:t>
        </w:r>
      </w:hyperlink>
      <w:r w:rsidR="00FA182C">
        <w:rPr>
          <w:rFonts w:ascii="Segoe UI" w:hAnsi="Segoe UI"/>
          <w:sz w:val="22"/>
          <w:szCs w:val="22"/>
        </w:rPr>
        <w:t xml:space="preserve">, </w:t>
      </w:r>
      <w:r w:rsidR="00FA182C" w:rsidRPr="00FA182C">
        <w:rPr>
          <w:rFonts w:ascii="Segoe UI" w:hAnsi="Segoe UI"/>
          <w:sz w:val="22"/>
          <w:szCs w:val="22"/>
        </w:rPr>
        <w:t xml:space="preserve">ISTJ süreç dosyasına eklenmelidir </w:t>
      </w:r>
      <w:r w:rsidRPr="00092C4D">
        <w:rPr>
          <w:rFonts w:ascii="Segoe UI" w:hAnsi="Segoe UI" w:cs="Segoe UI"/>
          <w:sz w:val="22"/>
          <w:szCs w:val="22"/>
        </w:rPr>
        <w:t xml:space="preserve">(Segoe UI, 11 punto, iki yana yaslı). </w:t>
      </w:r>
    </w:p>
    <w:p w14:paraId="45592B23" w14:textId="77777777" w:rsidR="00E6778C" w:rsidRPr="00092C4D" w:rsidRDefault="00E6778C" w:rsidP="00CC1708">
      <w:pPr>
        <w:pStyle w:val="metin"/>
        <w:spacing w:line="240" w:lineRule="auto"/>
        <w:rPr>
          <w:rFonts w:ascii="Segoe UI" w:hAnsi="Segoe UI"/>
          <w:i/>
          <w:iCs/>
          <w:sz w:val="22"/>
          <w:szCs w:val="22"/>
        </w:rPr>
      </w:pPr>
      <w:r w:rsidRPr="00092C4D">
        <w:rPr>
          <w:rFonts w:ascii="Segoe UI" w:hAnsi="Segoe UI" w:cs="Segoe UI"/>
          <w:sz w:val="22"/>
          <w:szCs w:val="22"/>
        </w:rPr>
        <w:t>Araştırmacılar etik ihlal yapmaları durumunda söz konusu ihlalden sorumlu tutulacaklarını kabul eder.</w:t>
      </w:r>
    </w:p>
    <w:p w14:paraId="08D8B952" w14:textId="77777777" w:rsidR="00E6778C" w:rsidRDefault="00CC1708" w:rsidP="00CC1708">
      <w:pPr>
        <w:spacing w:after="142" w:line="240" w:lineRule="auto"/>
        <w:ind w:firstLine="284"/>
        <w:jc w:val="both"/>
        <w:rPr>
          <w:rFonts w:ascii="Segoe UI" w:hAnsi="Segoe UI"/>
        </w:rPr>
      </w:pPr>
      <w:r>
        <w:rPr>
          <w:rFonts w:ascii="Segoe UI" w:hAnsi="Segoe UI"/>
          <w:i/>
          <w:iCs/>
        </w:rPr>
        <w:t>Tek yazarlı ö</w:t>
      </w:r>
      <w:r w:rsidR="00E6778C" w:rsidRPr="00092C4D">
        <w:rPr>
          <w:rFonts w:ascii="Segoe UI" w:hAnsi="Segoe UI"/>
          <w:i/>
          <w:iCs/>
        </w:rPr>
        <w:t>zgün makaleler için örnek etik beyan:</w:t>
      </w:r>
      <w:r w:rsidR="00E6778C" w:rsidRPr="00092C4D">
        <w:rPr>
          <w:rFonts w:ascii="Segoe UI" w:hAnsi="Segoe UI"/>
        </w:rPr>
        <w:t xml:space="preserve"> </w:t>
      </w:r>
      <w:r w:rsidR="00E6778C" w:rsidRPr="00692521">
        <w:rPr>
          <w:rFonts w:ascii="Segoe UI" w:hAnsi="Segoe UI"/>
        </w:rPr>
        <w:t>“…”</w:t>
      </w:r>
      <w:r w:rsidR="002C232A" w:rsidRPr="00092C4D">
        <w:rPr>
          <w:rFonts w:ascii="Segoe UI" w:hAnsi="Segoe UI"/>
        </w:rPr>
        <w:t xml:space="preserve"> </w:t>
      </w:r>
      <w:bookmarkStart w:id="1" w:name="_Hlk186362573"/>
      <w:r w:rsidR="00EB1927" w:rsidRPr="00092C4D">
        <w:rPr>
          <w:rFonts w:ascii="Segoe UI" w:eastAsia="Times New Roman" w:hAnsi="Segoe UI" w:cs="Segoe UI"/>
          <w:lang w:eastAsia="tr-TR"/>
        </w:rPr>
        <w:t xml:space="preserve">başlıklı makalenin özgün bir araştırma olduğunu; araştırmanın bütün aşamalarında (hazırlık, literatür taraması, veri toplama, veri analizi, sunum) bilimsel etik, ilke ve kurallara uygun davrandığımı; bu çalışma kapsamında yararlanılan eserlerin tamamına kaynakçada yer verdiğimi; verileri kullanırken veriler üzerinde bir değişiklik yapmadığımı; araştırmanın intihal içermediğini; </w:t>
      </w:r>
      <w:hyperlink r:id="rId14" w:history="1">
        <w:r w:rsidR="00EB1927" w:rsidRPr="00092C4D">
          <w:rPr>
            <w:rFonts w:ascii="Segoe UI" w:eastAsia="Times New Roman" w:hAnsi="Segoe UI" w:cs="Segoe UI"/>
            <w:color w:val="0563C1"/>
            <w:lang w:eastAsia="tr-TR"/>
          </w:rPr>
          <w:t>Yükseköğretim Kurumları Bilimsel Araştırma ve Yayın Etiği Yönergesi</w:t>
        </w:r>
      </w:hyperlink>
      <w:r w:rsidR="00EB1927" w:rsidRPr="00092C4D">
        <w:rPr>
          <w:rFonts w:ascii="Segoe UI" w:eastAsia="Times New Roman" w:hAnsi="Segoe UI" w:cs="Segoe UI"/>
          <w:lang w:eastAsia="tr-TR"/>
        </w:rPr>
        <w:t xml:space="preserve"> ile </w:t>
      </w:r>
      <w:hyperlink r:id="rId15" w:history="1">
        <w:r w:rsidR="00EB1927" w:rsidRPr="00092C4D">
          <w:rPr>
            <w:rFonts w:ascii="Segoe UI" w:eastAsia="Times New Roman" w:hAnsi="Segoe UI" w:cs="Segoe UI"/>
            <w:color w:val="0563C1"/>
            <w:lang w:eastAsia="tr-TR"/>
          </w:rPr>
          <w:t>Yayın Etiği Komitesi (COPE) İlkeleri</w:t>
        </w:r>
      </w:hyperlink>
      <w:r w:rsidR="00EB1927" w:rsidRPr="00092C4D">
        <w:rPr>
          <w:rFonts w:ascii="Segoe UI" w:eastAsia="Times New Roman" w:hAnsi="Segoe UI" w:cs="Segoe UI"/>
          <w:lang w:eastAsia="tr-TR"/>
        </w:rPr>
        <w:t>nin tüm şartlarını ve koşullarını kabul ederek etik görev ve sorumluluklara riayet ettiğimi beyan ederim. Araştırmamla ilgili beyanıma aykırı herhangi bir durumun saptanması durumunda ortaya çıkabilecek ahlaki ve hukuki bütün sonuçları kabul edeceğimi beyan ederim</w:t>
      </w:r>
      <w:r w:rsidR="00EB1927" w:rsidRPr="00092C4D">
        <w:rPr>
          <w:rFonts w:ascii="Segoe UI" w:eastAsia="Times New Roman" w:hAnsi="Segoe UI"/>
          <w:lang w:eastAsia="en-GB"/>
        </w:rPr>
        <w:t>.</w:t>
      </w:r>
      <w:bookmarkEnd w:id="1"/>
      <w:r w:rsidR="00E6778C" w:rsidRPr="00092C4D">
        <w:rPr>
          <w:rFonts w:ascii="Segoe UI" w:hAnsi="Segoe UI"/>
        </w:rPr>
        <w:t xml:space="preserve">   </w:t>
      </w:r>
    </w:p>
    <w:p w14:paraId="7D4A2141" w14:textId="77777777" w:rsidR="00CC1708" w:rsidRPr="00092C4D" w:rsidRDefault="00CC1708" w:rsidP="002432AA">
      <w:pPr>
        <w:spacing w:after="142" w:line="240" w:lineRule="auto"/>
        <w:ind w:firstLine="284"/>
        <w:jc w:val="both"/>
        <w:rPr>
          <w:rFonts w:ascii="Segoe UI" w:eastAsia="Times New Roman" w:hAnsi="Segoe UI"/>
          <w:lang w:eastAsia="en-GB"/>
        </w:rPr>
      </w:pPr>
      <w:r>
        <w:rPr>
          <w:rFonts w:ascii="Segoe UI" w:hAnsi="Segoe UI"/>
          <w:i/>
          <w:iCs/>
        </w:rPr>
        <w:t>Yazar sayısı iki ve daha fazla olan ö</w:t>
      </w:r>
      <w:r w:rsidRPr="00092C4D">
        <w:rPr>
          <w:rFonts w:ascii="Segoe UI" w:hAnsi="Segoe UI"/>
          <w:i/>
          <w:iCs/>
        </w:rPr>
        <w:t>zgün makaleler için örnek etik beyan:</w:t>
      </w:r>
      <w:r w:rsidRPr="00092C4D">
        <w:rPr>
          <w:rFonts w:ascii="Segoe UI" w:hAnsi="Segoe UI"/>
        </w:rPr>
        <w:t xml:space="preserve"> “…” </w:t>
      </w:r>
      <w:r w:rsidRPr="00092C4D">
        <w:rPr>
          <w:rFonts w:ascii="Segoe UI" w:eastAsia="Times New Roman" w:hAnsi="Segoe UI" w:cs="Segoe UI"/>
          <w:lang w:eastAsia="tr-TR"/>
        </w:rPr>
        <w:t>başlıklı makalenin özgün bir araştırma olduğunu; araştırmanın bütün aşamalarında (hazırlık, literatür taraması, veri toplama, veri analizi, sunum) bilimsel etik, ilke ve kurallara uygun davrandığımı</w:t>
      </w:r>
      <w:r>
        <w:rPr>
          <w:rFonts w:ascii="Segoe UI" w:eastAsia="Times New Roman" w:hAnsi="Segoe UI" w:cs="Segoe UI"/>
          <w:lang w:eastAsia="tr-TR"/>
        </w:rPr>
        <w:t>zı</w:t>
      </w:r>
      <w:r w:rsidRPr="00092C4D">
        <w:rPr>
          <w:rFonts w:ascii="Segoe UI" w:eastAsia="Times New Roman" w:hAnsi="Segoe UI" w:cs="Segoe UI"/>
          <w:lang w:eastAsia="tr-TR"/>
        </w:rPr>
        <w:t>; bu çalışma kapsamında yararlanılan eserlerin tamamına kaynakçada yer verdiğimi</w:t>
      </w:r>
      <w:r>
        <w:rPr>
          <w:rFonts w:ascii="Segoe UI" w:eastAsia="Times New Roman" w:hAnsi="Segoe UI" w:cs="Segoe UI"/>
          <w:lang w:eastAsia="tr-TR"/>
        </w:rPr>
        <w:t>zi</w:t>
      </w:r>
      <w:r w:rsidRPr="00092C4D">
        <w:rPr>
          <w:rFonts w:ascii="Segoe UI" w:eastAsia="Times New Roman" w:hAnsi="Segoe UI" w:cs="Segoe UI"/>
          <w:lang w:eastAsia="tr-TR"/>
        </w:rPr>
        <w:t>; verileri kullanırken veriler üzerinde bir değişiklik yapmadığımı</w:t>
      </w:r>
      <w:r>
        <w:rPr>
          <w:rFonts w:ascii="Segoe UI" w:eastAsia="Times New Roman" w:hAnsi="Segoe UI" w:cs="Segoe UI"/>
          <w:lang w:eastAsia="tr-TR"/>
        </w:rPr>
        <w:t>zı</w:t>
      </w:r>
      <w:r w:rsidRPr="00092C4D">
        <w:rPr>
          <w:rFonts w:ascii="Segoe UI" w:eastAsia="Times New Roman" w:hAnsi="Segoe UI" w:cs="Segoe UI"/>
          <w:lang w:eastAsia="tr-TR"/>
        </w:rPr>
        <w:t xml:space="preserve">; araştırmanın intihal içermediğini; </w:t>
      </w:r>
      <w:hyperlink r:id="rId16" w:history="1">
        <w:r w:rsidRPr="00092C4D">
          <w:rPr>
            <w:rFonts w:ascii="Segoe UI" w:eastAsia="Times New Roman" w:hAnsi="Segoe UI" w:cs="Segoe UI"/>
            <w:color w:val="0563C1"/>
            <w:lang w:eastAsia="tr-TR"/>
          </w:rPr>
          <w:t>Yükseköğretim Kurumları Bilimsel Araştırma ve Yayın Etiği Yönergesi</w:t>
        </w:r>
      </w:hyperlink>
      <w:r w:rsidRPr="00092C4D">
        <w:rPr>
          <w:rFonts w:ascii="Segoe UI" w:eastAsia="Times New Roman" w:hAnsi="Segoe UI" w:cs="Segoe UI"/>
          <w:lang w:eastAsia="tr-TR"/>
        </w:rPr>
        <w:t xml:space="preserve"> ile </w:t>
      </w:r>
      <w:hyperlink r:id="rId17" w:history="1">
        <w:r w:rsidRPr="00092C4D">
          <w:rPr>
            <w:rFonts w:ascii="Segoe UI" w:eastAsia="Times New Roman" w:hAnsi="Segoe UI" w:cs="Segoe UI"/>
            <w:color w:val="0563C1"/>
            <w:lang w:eastAsia="tr-TR"/>
          </w:rPr>
          <w:t>Yayın Etiği Komitesi (COPE) İlkeleri</w:t>
        </w:r>
      </w:hyperlink>
      <w:r w:rsidRPr="00092C4D">
        <w:rPr>
          <w:rFonts w:ascii="Segoe UI" w:eastAsia="Times New Roman" w:hAnsi="Segoe UI" w:cs="Segoe UI"/>
          <w:lang w:eastAsia="tr-TR"/>
        </w:rPr>
        <w:t>nin tüm şartlarını ve koşullarını kabul ederek etik görev ve sorumluluklara riayet ettiğimi</w:t>
      </w:r>
      <w:r>
        <w:rPr>
          <w:rFonts w:ascii="Segoe UI" w:eastAsia="Times New Roman" w:hAnsi="Segoe UI" w:cs="Segoe UI"/>
          <w:lang w:eastAsia="tr-TR"/>
        </w:rPr>
        <w:t>zi</w:t>
      </w:r>
      <w:r w:rsidRPr="00092C4D">
        <w:rPr>
          <w:rFonts w:ascii="Segoe UI" w:eastAsia="Times New Roman" w:hAnsi="Segoe UI" w:cs="Segoe UI"/>
          <w:lang w:eastAsia="tr-TR"/>
        </w:rPr>
        <w:t xml:space="preserve"> beyan ederi</w:t>
      </w:r>
      <w:r>
        <w:rPr>
          <w:rFonts w:ascii="Segoe UI" w:eastAsia="Times New Roman" w:hAnsi="Segoe UI" w:cs="Segoe UI"/>
          <w:lang w:eastAsia="tr-TR"/>
        </w:rPr>
        <w:t>z</w:t>
      </w:r>
      <w:r w:rsidRPr="00092C4D">
        <w:rPr>
          <w:rFonts w:ascii="Segoe UI" w:eastAsia="Times New Roman" w:hAnsi="Segoe UI" w:cs="Segoe UI"/>
          <w:lang w:eastAsia="tr-TR"/>
        </w:rPr>
        <w:t>. Araştırmam</w:t>
      </w:r>
      <w:r>
        <w:rPr>
          <w:rFonts w:ascii="Segoe UI" w:eastAsia="Times New Roman" w:hAnsi="Segoe UI" w:cs="Segoe UI"/>
          <w:lang w:eastAsia="tr-TR"/>
        </w:rPr>
        <w:t>ız</w:t>
      </w:r>
      <w:r w:rsidRPr="00092C4D">
        <w:rPr>
          <w:rFonts w:ascii="Segoe UI" w:eastAsia="Times New Roman" w:hAnsi="Segoe UI" w:cs="Segoe UI"/>
          <w:lang w:eastAsia="tr-TR"/>
        </w:rPr>
        <w:t>la ilgili beyanım</w:t>
      </w:r>
      <w:r>
        <w:rPr>
          <w:rFonts w:ascii="Segoe UI" w:eastAsia="Times New Roman" w:hAnsi="Segoe UI" w:cs="Segoe UI"/>
          <w:lang w:eastAsia="tr-TR"/>
        </w:rPr>
        <w:t>ıza</w:t>
      </w:r>
      <w:r w:rsidRPr="00092C4D">
        <w:rPr>
          <w:rFonts w:ascii="Segoe UI" w:eastAsia="Times New Roman" w:hAnsi="Segoe UI" w:cs="Segoe UI"/>
          <w:lang w:eastAsia="tr-TR"/>
        </w:rPr>
        <w:t xml:space="preserve"> aykırı herhangi bir durumun saptanması durumunda ortaya çıkabilecek ahlaki ve hukuki bütün sonuçları kabul edeceğimi</w:t>
      </w:r>
      <w:r>
        <w:rPr>
          <w:rFonts w:ascii="Segoe UI" w:eastAsia="Times New Roman" w:hAnsi="Segoe UI" w:cs="Segoe UI"/>
          <w:lang w:eastAsia="tr-TR"/>
        </w:rPr>
        <w:t>zi</w:t>
      </w:r>
      <w:r w:rsidRPr="00092C4D">
        <w:rPr>
          <w:rFonts w:ascii="Segoe UI" w:eastAsia="Times New Roman" w:hAnsi="Segoe UI" w:cs="Segoe UI"/>
          <w:lang w:eastAsia="tr-TR"/>
        </w:rPr>
        <w:t xml:space="preserve"> beyan ederi</w:t>
      </w:r>
      <w:r>
        <w:rPr>
          <w:rFonts w:ascii="Segoe UI" w:eastAsia="Times New Roman" w:hAnsi="Segoe UI" w:cs="Segoe UI"/>
          <w:lang w:eastAsia="tr-TR"/>
        </w:rPr>
        <w:t>z</w:t>
      </w:r>
      <w:r w:rsidRPr="00092C4D">
        <w:rPr>
          <w:rFonts w:ascii="Segoe UI" w:eastAsia="Times New Roman" w:hAnsi="Segoe UI"/>
          <w:lang w:eastAsia="en-GB"/>
        </w:rPr>
        <w:t>.</w:t>
      </w:r>
      <w:r w:rsidRPr="00092C4D">
        <w:rPr>
          <w:rFonts w:ascii="Segoe UI" w:hAnsi="Segoe UI"/>
        </w:rPr>
        <w:t xml:space="preserve">   </w:t>
      </w:r>
    </w:p>
    <w:p w14:paraId="1FEAA9BC" w14:textId="77777777" w:rsidR="00E6778C" w:rsidRPr="00092C4D" w:rsidRDefault="00E6778C" w:rsidP="00EB1927">
      <w:pPr>
        <w:pStyle w:val="metin"/>
        <w:spacing w:line="240" w:lineRule="auto"/>
        <w:rPr>
          <w:rFonts w:ascii="Segoe UI" w:hAnsi="Segoe UI" w:cs="Segoe UI"/>
          <w:i/>
          <w:iCs/>
          <w:sz w:val="22"/>
          <w:szCs w:val="22"/>
          <w:lang w:eastAsia="en-GB"/>
        </w:rPr>
      </w:pPr>
      <w:r w:rsidRPr="00092C4D">
        <w:rPr>
          <w:rFonts w:ascii="Segoe UI" w:hAnsi="Segoe UI" w:cs="Segoe UI"/>
          <w:i/>
          <w:iCs/>
          <w:sz w:val="22"/>
          <w:szCs w:val="22"/>
          <w:lang w:eastAsia="en-GB"/>
        </w:rPr>
        <w:t>Yüksek lisans veya doktora tezinden üretilen makaleler için örnek etik beyan:</w:t>
      </w:r>
      <w:r w:rsidRPr="00092C4D">
        <w:rPr>
          <w:rFonts w:ascii="Segoe UI" w:hAnsi="Segoe UI" w:cs="Segoe UI"/>
          <w:sz w:val="22"/>
          <w:szCs w:val="22"/>
          <w:lang w:eastAsia="en-GB"/>
        </w:rPr>
        <w:t xml:space="preserve"> “Bu çalışma … danışmanlığında … tarihinde tamamladığımız … başlıklı yüksek lisans/doktora tezi esas alınarak hazırlanmıştır (Yüksek Lisans/Doktora Tezi, … Üniversitesi, Şehir, Ülke, Yıl).</w:t>
      </w:r>
      <w:r w:rsidR="00EB1927" w:rsidRPr="00092C4D">
        <w:rPr>
          <w:rFonts w:ascii="Segoe UI" w:hAnsi="Segoe UI" w:cs="Segoe UI"/>
          <w:sz w:val="22"/>
          <w:szCs w:val="22"/>
          <w:lang w:eastAsia="en-GB"/>
        </w:rPr>
        <w:t xml:space="preserve"> Bu araştırmanın </w:t>
      </w:r>
      <w:r w:rsidR="00EB1927" w:rsidRPr="00092C4D">
        <w:rPr>
          <w:rFonts w:ascii="Segoe UI" w:hAnsi="Segoe UI" w:cs="Segoe UI"/>
          <w:sz w:val="22"/>
          <w:szCs w:val="22"/>
        </w:rPr>
        <w:t>bütün aşamalarında (hazırlık, literatür taraması, veri toplama, veri analizi, sunum) bilimsel etik, ilke ve kurallara uygun davrandığımı</w:t>
      </w:r>
      <w:r w:rsidR="00B7429B">
        <w:rPr>
          <w:rFonts w:ascii="Segoe UI" w:hAnsi="Segoe UI" w:cs="Segoe UI"/>
          <w:sz w:val="22"/>
          <w:szCs w:val="22"/>
        </w:rPr>
        <w:t>zı</w:t>
      </w:r>
      <w:r w:rsidR="00EB1927" w:rsidRPr="00092C4D">
        <w:rPr>
          <w:rFonts w:ascii="Segoe UI" w:hAnsi="Segoe UI" w:cs="Segoe UI"/>
          <w:sz w:val="22"/>
          <w:szCs w:val="22"/>
        </w:rPr>
        <w:t>; bu çalışma kapsamında yararlanılan eserlerin tamamına kaynakçada yer verdiğimi</w:t>
      </w:r>
      <w:r w:rsidR="00B7429B">
        <w:rPr>
          <w:rFonts w:ascii="Segoe UI" w:hAnsi="Segoe UI" w:cs="Segoe UI"/>
          <w:sz w:val="22"/>
          <w:szCs w:val="22"/>
        </w:rPr>
        <w:t>zi</w:t>
      </w:r>
      <w:r w:rsidR="00EB1927" w:rsidRPr="00092C4D">
        <w:rPr>
          <w:rFonts w:ascii="Segoe UI" w:hAnsi="Segoe UI" w:cs="Segoe UI"/>
          <w:sz w:val="22"/>
          <w:szCs w:val="22"/>
        </w:rPr>
        <w:t>; verileri kullanırken veriler üzerinde bir değişiklik yapmadığımı</w:t>
      </w:r>
      <w:r w:rsidR="00B7429B">
        <w:rPr>
          <w:rFonts w:ascii="Segoe UI" w:hAnsi="Segoe UI" w:cs="Segoe UI"/>
          <w:sz w:val="22"/>
          <w:szCs w:val="22"/>
        </w:rPr>
        <w:t>zı</w:t>
      </w:r>
      <w:r w:rsidR="00EB1927" w:rsidRPr="00092C4D">
        <w:rPr>
          <w:rFonts w:ascii="Segoe UI" w:hAnsi="Segoe UI" w:cs="Segoe UI"/>
          <w:sz w:val="22"/>
          <w:szCs w:val="22"/>
        </w:rPr>
        <w:t xml:space="preserve">; araştırmanın intihal içermediğini; </w:t>
      </w:r>
      <w:hyperlink r:id="rId18" w:history="1">
        <w:r w:rsidR="00EB1927" w:rsidRPr="00092C4D">
          <w:rPr>
            <w:rFonts w:ascii="Segoe UI" w:hAnsi="Segoe UI" w:cs="Segoe UI"/>
            <w:color w:val="0563C1"/>
            <w:sz w:val="22"/>
            <w:szCs w:val="22"/>
          </w:rPr>
          <w:t>Yükseköğretim Kurumları Bilimsel Araştırma ve Yayın Etiği Yönergesi</w:t>
        </w:r>
      </w:hyperlink>
      <w:r w:rsidR="00EB1927" w:rsidRPr="00092C4D">
        <w:rPr>
          <w:rFonts w:ascii="Segoe UI" w:hAnsi="Segoe UI" w:cs="Segoe UI"/>
          <w:sz w:val="22"/>
          <w:szCs w:val="22"/>
        </w:rPr>
        <w:t xml:space="preserve"> ile </w:t>
      </w:r>
      <w:hyperlink r:id="rId19" w:history="1">
        <w:r w:rsidR="00EB1927" w:rsidRPr="00092C4D">
          <w:rPr>
            <w:rFonts w:ascii="Segoe UI" w:hAnsi="Segoe UI" w:cs="Segoe UI"/>
            <w:color w:val="0563C1"/>
            <w:sz w:val="22"/>
            <w:szCs w:val="22"/>
          </w:rPr>
          <w:t>Yayın Etiği Komitesi (COPE) İlkeleri</w:t>
        </w:r>
      </w:hyperlink>
      <w:r w:rsidR="00EB1927" w:rsidRPr="00092C4D">
        <w:rPr>
          <w:rFonts w:ascii="Segoe UI" w:hAnsi="Segoe UI" w:cs="Segoe UI"/>
          <w:sz w:val="22"/>
          <w:szCs w:val="22"/>
        </w:rPr>
        <w:t>nin tüm şartlarını ve koşullarını kabul ederek etik görev ve sorumluluklara riayet ettiğimi</w:t>
      </w:r>
      <w:r w:rsidR="00B7429B">
        <w:rPr>
          <w:rFonts w:ascii="Segoe UI" w:hAnsi="Segoe UI" w:cs="Segoe UI"/>
          <w:sz w:val="22"/>
          <w:szCs w:val="22"/>
        </w:rPr>
        <w:t>zi</w:t>
      </w:r>
      <w:r w:rsidR="00EB1927" w:rsidRPr="00092C4D">
        <w:rPr>
          <w:rFonts w:ascii="Segoe UI" w:hAnsi="Segoe UI" w:cs="Segoe UI"/>
          <w:sz w:val="22"/>
          <w:szCs w:val="22"/>
        </w:rPr>
        <w:t xml:space="preserve"> beyan ederi</w:t>
      </w:r>
      <w:r w:rsidR="00B7429B">
        <w:rPr>
          <w:rFonts w:ascii="Segoe UI" w:hAnsi="Segoe UI" w:cs="Segoe UI"/>
          <w:sz w:val="22"/>
          <w:szCs w:val="22"/>
        </w:rPr>
        <w:t>z</w:t>
      </w:r>
      <w:r w:rsidR="00EB1927" w:rsidRPr="00092C4D">
        <w:rPr>
          <w:rFonts w:ascii="Segoe UI" w:hAnsi="Segoe UI" w:cs="Segoe UI"/>
          <w:sz w:val="22"/>
          <w:szCs w:val="22"/>
        </w:rPr>
        <w:t>. Araştırmam</w:t>
      </w:r>
      <w:r w:rsidR="00B7429B">
        <w:rPr>
          <w:rFonts w:ascii="Segoe UI" w:hAnsi="Segoe UI" w:cs="Segoe UI"/>
          <w:sz w:val="22"/>
          <w:szCs w:val="22"/>
        </w:rPr>
        <w:t>ız</w:t>
      </w:r>
      <w:r w:rsidR="00EB1927" w:rsidRPr="00092C4D">
        <w:rPr>
          <w:rFonts w:ascii="Segoe UI" w:hAnsi="Segoe UI" w:cs="Segoe UI"/>
          <w:sz w:val="22"/>
          <w:szCs w:val="22"/>
        </w:rPr>
        <w:t>la ilgili beyanım</w:t>
      </w:r>
      <w:r w:rsidR="00B7429B">
        <w:rPr>
          <w:rFonts w:ascii="Segoe UI" w:hAnsi="Segoe UI" w:cs="Segoe UI"/>
          <w:sz w:val="22"/>
          <w:szCs w:val="22"/>
        </w:rPr>
        <w:t>ıza</w:t>
      </w:r>
      <w:r w:rsidR="00EB1927" w:rsidRPr="00092C4D">
        <w:rPr>
          <w:rFonts w:ascii="Segoe UI" w:hAnsi="Segoe UI" w:cs="Segoe UI"/>
          <w:sz w:val="22"/>
          <w:szCs w:val="22"/>
        </w:rPr>
        <w:t xml:space="preserve"> aykırı herhangi bir durumun saptanması durumunda ortaya çıkabilecek ahlaki ve hukuki bütün sonuçları kabul edeceğimi</w:t>
      </w:r>
      <w:r w:rsidR="00B7429B">
        <w:rPr>
          <w:rFonts w:ascii="Segoe UI" w:hAnsi="Segoe UI" w:cs="Segoe UI"/>
          <w:sz w:val="22"/>
          <w:szCs w:val="22"/>
        </w:rPr>
        <w:t>zi</w:t>
      </w:r>
      <w:r w:rsidR="00EB1927" w:rsidRPr="00092C4D">
        <w:rPr>
          <w:rFonts w:ascii="Segoe UI" w:hAnsi="Segoe UI" w:cs="Segoe UI"/>
          <w:sz w:val="22"/>
          <w:szCs w:val="22"/>
        </w:rPr>
        <w:t xml:space="preserve"> beyan ederi</w:t>
      </w:r>
      <w:r w:rsidR="00B7429B">
        <w:rPr>
          <w:rFonts w:ascii="Segoe UI" w:hAnsi="Segoe UI" w:cs="Segoe UI"/>
          <w:sz w:val="22"/>
          <w:szCs w:val="22"/>
        </w:rPr>
        <w:t>z</w:t>
      </w:r>
      <w:r w:rsidR="00EB1927" w:rsidRPr="00092C4D">
        <w:rPr>
          <w:rFonts w:ascii="Segoe UI" w:hAnsi="Segoe UI" w:cs="Segoe UI"/>
          <w:sz w:val="22"/>
          <w:szCs w:val="22"/>
          <w:lang w:eastAsia="en-GB"/>
        </w:rPr>
        <w:t>.</w:t>
      </w:r>
      <w:r w:rsidR="00EB1927" w:rsidRPr="00092C4D">
        <w:rPr>
          <w:rFonts w:ascii="Segoe UI" w:hAnsi="Segoe UI" w:cs="Segoe UI"/>
          <w:sz w:val="22"/>
          <w:szCs w:val="22"/>
        </w:rPr>
        <w:t xml:space="preserve">   </w:t>
      </w:r>
    </w:p>
    <w:p w14:paraId="087E532A" w14:textId="77777777" w:rsidR="00E6778C" w:rsidRDefault="002432AA" w:rsidP="00EB1927">
      <w:pPr>
        <w:pStyle w:val="metin"/>
        <w:spacing w:line="240" w:lineRule="auto"/>
        <w:rPr>
          <w:rFonts w:ascii="Segoe UI" w:hAnsi="Segoe UI" w:cs="Segoe UI"/>
          <w:sz w:val="22"/>
          <w:szCs w:val="22"/>
        </w:rPr>
      </w:pPr>
      <w:r>
        <w:rPr>
          <w:rFonts w:ascii="Segoe UI" w:hAnsi="Segoe UI" w:cs="Segoe UI"/>
          <w:i/>
          <w:iCs/>
          <w:sz w:val="22"/>
          <w:szCs w:val="22"/>
          <w:lang w:eastAsia="en-GB"/>
        </w:rPr>
        <w:t>Tek yazarlı t</w:t>
      </w:r>
      <w:r w:rsidR="00E6778C" w:rsidRPr="00092C4D">
        <w:rPr>
          <w:rFonts w:ascii="Segoe UI" w:hAnsi="Segoe UI" w:cs="Segoe UI"/>
          <w:i/>
          <w:iCs/>
          <w:sz w:val="22"/>
          <w:szCs w:val="22"/>
          <w:lang w:eastAsia="en-GB"/>
        </w:rPr>
        <w:t>am bildiri metinleri için örnek etik beyan:</w:t>
      </w:r>
      <w:r w:rsidR="00E6778C" w:rsidRPr="00092C4D">
        <w:rPr>
          <w:rFonts w:ascii="Segoe UI" w:hAnsi="Segoe UI" w:cs="Segoe UI"/>
          <w:sz w:val="22"/>
          <w:szCs w:val="22"/>
          <w:lang w:eastAsia="en-GB"/>
        </w:rPr>
        <w:t xml:space="preserve"> “Bu makale, … </w:t>
      </w:r>
      <w:r>
        <w:rPr>
          <w:rFonts w:ascii="Segoe UI" w:hAnsi="Segoe UI" w:cs="Segoe UI"/>
          <w:sz w:val="22"/>
          <w:szCs w:val="22"/>
          <w:lang w:eastAsia="en-GB"/>
        </w:rPr>
        <w:t xml:space="preserve">tarihli … </w:t>
      </w:r>
      <w:r w:rsidR="00E6778C" w:rsidRPr="00092C4D">
        <w:rPr>
          <w:rFonts w:ascii="Segoe UI" w:hAnsi="Segoe UI" w:cs="Segoe UI"/>
          <w:sz w:val="22"/>
          <w:szCs w:val="22"/>
          <w:lang w:eastAsia="en-GB"/>
        </w:rPr>
        <w:t>Sempozyumu’nda</w:t>
      </w:r>
      <w:r>
        <w:rPr>
          <w:rFonts w:ascii="Segoe UI" w:hAnsi="Segoe UI" w:cs="Segoe UI"/>
          <w:sz w:val="22"/>
          <w:szCs w:val="22"/>
          <w:lang w:eastAsia="en-GB"/>
        </w:rPr>
        <w:t>/Kongresi’nde</w:t>
      </w:r>
      <w:r w:rsidR="00E6778C" w:rsidRPr="00092C4D">
        <w:rPr>
          <w:rFonts w:ascii="Segoe UI" w:hAnsi="Segoe UI" w:cs="Segoe UI"/>
          <w:sz w:val="22"/>
          <w:szCs w:val="22"/>
          <w:lang w:eastAsia="en-GB"/>
        </w:rPr>
        <w:t xml:space="preserve"> </w:t>
      </w:r>
      <w:proofErr w:type="spellStart"/>
      <w:r w:rsidR="00E6778C" w:rsidRPr="00092C4D">
        <w:rPr>
          <w:rFonts w:ascii="Segoe UI" w:hAnsi="Segoe UI" w:cs="Segoe UI"/>
          <w:sz w:val="22"/>
          <w:szCs w:val="22"/>
          <w:lang w:eastAsia="en-GB"/>
        </w:rPr>
        <w:t>sözlü</w:t>
      </w:r>
      <w:proofErr w:type="spellEnd"/>
      <w:r w:rsidR="00E6778C" w:rsidRPr="00092C4D">
        <w:rPr>
          <w:rFonts w:ascii="Segoe UI" w:hAnsi="Segoe UI" w:cs="Segoe UI"/>
          <w:sz w:val="22"/>
          <w:szCs w:val="22"/>
          <w:lang w:eastAsia="en-GB"/>
        </w:rPr>
        <w:t xml:space="preserve"> olarak sunulan ancak tam metni yayımlanmayan “..” </w:t>
      </w:r>
      <w:r w:rsidR="00FE5BE2">
        <w:rPr>
          <w:rFonts w:ascii="Segoe UI" w:hAnsi="Segoe UI" w:cs="Segoe UI"/>
          <w:sz w:val="22"/>
          <w:szCs w:val="22"/>
          <w:lang w:eastAsia="en-GB"/>
        </w:rPr>
        <w:t>başlıklı</w:t>
      </w:r>
      <w:r w:rsidR="00E6778C" w:rsidRPr="00092C4D">
        <w:rPr>
          <w:rFonts w:ascii="Segoe UI" w:hAnsi="Segoe UI" w:cs="Segoe UI"/>
          <w:sz w:val="22"/>
          <w:szCs w:val="22"/>
          <w:lang w:eastAsia="en-GB"/>
        </w:rPr>
        <w:t xml:space="preserve"> bildirinin </w:t>
      </w:r>
      <w:proofErr w:type="spellStart"/>
      <w:r w:rsidR="00E6778C" w:rsidRPr="00092C4D">
        <w:rPr>
          <w:rFonts w:ascii="Segoe UI" w:hAnsi="Segoe UI" w:cs="Segoe UI"/>
          <w:sz w:val="22"/>
          <w:szCs w:val="22"/>
          <w:lang w:eastAsia="en-GB"/>
        </w:rPr>
        <w:t>içeriği</w:t>
      </w:r>
      <w:proofErr w:type="spellEnd"/>
      <w:r w:rsidR="00E6778C" w:rsidRPr="00092C4D">
        <w:rPr>
          <w:rFonts w:ascii="Segoe UI" w:hAnsi="Segoe UI" w:cs="Segoe UI"/>
          <w:sz w:val="22"/>
          <w:szCs w:val="22"/>
          <w:lang w:eastAsia="en-GB"/>
        </w:rPr>
        <w:t xml:space="preserve"> geliştirilerek üretilmiş hâlidir.</w:t>
      </w:r>
      <w:r w:rsidR="00EB1927" w:rsidRPr="00092C4D">
        <w:rPr>
          <w:rFonts w:ascii="Segoe UI" w:hAnsi="Segoe UI" w:cs="Segoe UI"/>
          <w:sz w:val="22"/>
          <w:szCs w:val="22"/>
          <w:lang w:eastAsia="en-GB"/>
        </w:rPr>
        <w:t xml:space="preserve"> Bu </w:t>
      </w:r>
      <w:r w:rsidR="00EB1927" w:rsidRPr="00092C4D">
        <w:rPr>
          <w:rFonts w:ascii="Segoe UI" w:hAnsi="Segoe UI" w:cs="Segoe UI"/>
          <w:sz w:val="22"/>
          <w:szCs w:val="22"/>
        </w:rPr>
        <w:t xml:space="preserve">araştırmanın bütün aşamalarında (hazırlık, literatür taraması, veri toplama, veri analizi, sunum) bilimsel etik, ilke ve kurallara uygun davrandığımı; bu çalışma kapsamında yararlanılan eserlerin tamamına kaynakçada yer verdiğimi; verileri kullanırken veriler üzerinde bir değişiklik yapmadığımı; araştırmanın intihal içermediğini; </w:t>
      </w:r>
      <w:hyperlink r:id="rId20" w:history="1">
        <w:r w:rsidR="00EB1927" w:rsidRPr="00092C4D">
          <w:rPr>
            <w:rFonts w:ascii="Segoe UI" w:hAnsi="Segoe UI" w:cs="Segoe UI"/>
            <w:color w:val="0563C1"/>
            <w:sz w:val="22"/>
            <w:szCs w:val="22"/>
          </w:rPr>
          <w:t>Yükseköğretim Kurumları Bilimsel Araştırma ve Yayın Etiği Yönergesi</w:t>
        </w:r>
      </w:hyperlink>
      <w:r w:rsidR="00EB1927" w:rsidRPr="00092C4D">
        <w:rPr>
          <w:rFonts w:ascii="Segoe UI" w:hAnsi="Segoe UI" w:cs="Segoe UI"/>
          <w:sz w:val="22"/>
          <w:szCs w:val="22"/>
        </w:rPr>
        <w:t xml:space="preserve"> ile </w:t>
      </w:r>
      <w:hyperlink r:id="rId21" w:history="1">
        <w:r w:rsidR="00EB1927" w:rsidRPr="00092C4D">
          <w:rPr>
            <w:rFonts w:ascii="Segoe UI" w:hAnsi="Segoe UI" w:cs="Segoe UI"/>
            <w:color w:val="0563C1"/>
            <w:sz w:val="22"/>
            <w:szCs w:val="22"/>
          </w:rPr>
          <w:t>Yayın Etiği Komitesi (COPE) İlkeleri</w:t>
        </w:r>
      </w:hyperlink>
      <w:r w:rsidR="00EB1927" w:rsidRPr="00092C4D">
        <w:rPr>
          <w:rFonts w:ascii="Segoe UI" w:hAnsi="Segoe UI" w:cs="Segoe UI"/>
          <w:sz w:val="22"/>
          <w:szCs w:val="22"/>
        </w:rPr>
        <w:t>nin tüm şartlarını ve koşullarını kabul ederek etik görev ve sorumluluklara riayet ettiğimi beyan ederim. Araştırmamla ilgili beyanıma aykırı herhangi bir durumun saptanması durumunda ortaya çıkabilecek ahlaki ve hukuki bütün sonuçları kabul edeceğimi beyan ederim</w:t>
      </w:r>
      <w:r w:rsidR="00EB1927" w:rsidRPr="00092C4D">
        <w:rPr>
          <w:rFonts w:ascii="Segoe UI" w:hAnsi="Segoe UI" w:cs="Segoe UI"/>
          <w:sz w:val="22"/>
          <w:szCs w:val="22"/>
          <w:lang w:eastAsia="en-GB"/>
        </w:rPr>
        <w:t>.</w:t>
      </w:r>
      <w:r w:rsidR="00EB1927" w:rsidRPr="00092C4D">
        <w:rPr>
          <w:rFonts w:ascii="Segoe UI" w:hAnsi="Segoe UI" w:cs="Segoe UI"/>
          <w:sz w:val="22"/>
          <w:szCs w:val="22"/>
        </w:rPr>
        <w:t xml:space="preserve">   </w:t>
      </w:r>
    </w:p>
    <w:p w14:paraId="714918C5" w14:textId="77777777" w:rsidR="002432AA" w:rsidRPr="00092C4D" w:rsidRDefault="002432AA" w:rsidP="00F02E1C">
      <w:pPr>
        <w:pStyle w:val="metin"/>
        <w:spacing w:line="240" w:lineRule="auto"/>
        <w:rPr>
          <w:rFonts w:ascii="Segoe UI" w:hAnsi="Segoe UI" w:cs="Segoe UI"/>
          <w:b/>
          <w:bCs/>
          <w:iCs/>
          <w:sz w:val="22"/>
          <w:szCs w:val="22"/>
          <w:lang w:eastAsia="en-GB"/>
        </w:rPr>
      </w:pPr>
      <w:r w:rsidRPr="002432AA">
        <w:rPr>
          <w:rFonts w:ascii="Segoe UI" w:hAnsi="Segoe UI" w:cs="Segoe UI"/>
          <w:i/>
          <w:iCs/>
          <w:sz w:val="22"/>
          <w:szCs w:val="22"/>
          <w:lang w:eastAsia="en-GB"/>
        </w:rPr>
        <w:t xml:space="preserve">Yazar sayısı iki ve daha fazla olan </w:t>
      </w:r>
      <w:r>
        <w:rPr>
          <w:rFonts w:ascii="Segoe UI" w:hAnsi="Segoe UI" w:cs="Segoe UI"/>
          <w:i/>
          <w:iCs/>
          <w:sz w:val="22"/>
          <w:szCs w:val="22"/>
          <w:lang w:eastAsia="en-GB"/>
        </w:rPr>
        <w:t>t</w:t>
      </w:r>
      <w:r w:rsidRPr="00092C4D">
        <w:rPr>
          <w:rFonts w:ascii="Segoe UI" w:hAnsi="Segoe UI" w:cs="Segoe UI"/>
          <w:i/>
          <w:iCs/>
          <w:sz w:val="22"/>
          <w:szCs w:val="22"/>
          <w:lang w:eastAsia="en-GB"/>
        </w:rPr>
        <w:t>am bildiri metinleri için örnek etik beyan:</w:t>
      </w:r>
      <w:r w:rsidRPr="00092C4D">
        <w:rPr>
          <w:rFonts w:ascii="Segoe UI" w:hAnsi="Segoe UI" w:cs="Segoe UI"/>
          <w:sz w:val="22"/>
          <w:szCs w:val="22"/>
          <w:lang w:eastAsia="en-GB"/>
        </w:rPr>
        <w:t xml:space="preserve"> “Bu makale,</w:t>
      </w:r>
      <w:r w:rsidR="007937FB">
        <w:rPr>
          <w:rFonts w:ascii="Segoe UI" w:hAnsi="Segoe UI" w:cs="Segoe UI"/>
          <w:sz w:val="22"/>
          <w:szCs w:val="22"/>
          <w:lang w:eastAsia="en-GB"/>
        </w:rPr>
        <w:t xml:space="preserve"> </w:t>
      </w:r>
      <w:r w:rsidR="007937FB" w:rsidRPr="00092C4D">
        <w:rPr>
          <w:rFonts w:ascii="Segoe UI" w:hAnsi="Segoe UI" w:cs="Segoe UI"/>
          <w:sz w:val="22"/>
          <w:szCs w:val="22"/>
          <w:lang w:eastAsia="en-GB"/>
        </w:rPr>
        <w:t xml:space="preserve">… </w:t>
      </w:r>
      <w:r w:rsidR="007937FB">
        <w:rPr>
          <w:rFonts w:ascii="Segoe UI" w:hAnsi="Segoe UI" w:cs="Segoe UI"/>
          <w:sz w:val="22"/>
          <w:szCs w:val="22"/>
          <w:lang w:eastAsia="en-GB"/>
        </w:rPr>
        <w:t>tarihli</w:t>
      </w:r>
      <w:r w:rsidRPr="00092C4D">
        <w:rPr>
          <w:rFonts w:ascii="Segoe UI" w:hAnsi="Segoe UI" w:cs="Segoe UI"/>
          <w:sz w:val="22"/>
          <w:szCs w:val="22"/>
          <w:lang w:eastAsia="en-GB"/>
        </w:rPr>
        <w:t xml:space="preserve"> … Sempozyumu’nda</w:t>
      </w:r>
      <w:r>
        <w:rPr>
          <w:rFonts w:ascii="Segoe UI" w:hAnsi="Segoe UI" w:cs="Segoe UI"/>
          <w:sz w:val="22"/>
          <w:szCs w:val="22"/>
          <w:lang w:eastAsia="en-GB"/>
        </w:rPr>
        <w:t>/Kongresi’nde</w:t>
      </w:r>
      <w:r w:rsidRPr="00092C4D">
        <w:rPr>
          <w:rFonts w:ascii="Segoe UI" w:hAnsi="Segoe UI" w:cs="Segoe UI"/>
          <w:sz w:val="22"/>
          <w:szCs w:val="22"/>
          <w:lang w:eastAsia="en-GB"/>
        </w:rPr>
        <w:t xml:space="preserve"> </w:t>
      </w:r>
      <w:proofErr w:type="spellStart"/>
      <w:r w:rsidRPr="00092C4D">
        <w:rPr>
          <w:rFonts w:ascii="Segoe UI" w:hAnsi="Segoe UI" w:cs="Segoe UI"/>
          <w:sz w:val="22"/>
          <w:szCs w:val="22"/>
          <w:lang w:eastAsia="en-GB"/>
        </w:rPr>
        <w:t>sözlü</w:t>
      </w:r>
      <w:proofErr w:type="spellEnd"/>
      <w:r w:rsidRPr="00092C4D">
        <w:rPr>
          <w:rFonts w:ascii="Segoe UI" w:hAnsi="Segoe UI" w:cs="Segoe UI"/>
          <w:sz w:val="22"/>
          <w:szCs w:val="22"/>
          <w:lang w:eastAsia="en-GB"/>
        </w:rPr>
        <w:t xml:space="preserve"> olarak sunulan ancak tam metni yayımlanmayan “..” </w:t>
      </w:r>
      <w:r w:rsidR="00FE5BE2">
        <w:rPr>
          <w:rFonts w:ascii="Segoe UI" w:hAnsi="Segoe UI" w:cs="Segoe UI"/>
          <w:sz w:val="22"/>
          <w:szCs w:val="22"/>
          <w:lang w:eastAsia="en-GB"/>
        </w:rPr>
        <w:t>başlıklı</w:t>
      </w:r>
      <w:r w:rsidRPr="00092C4D">
        <w:rPr>
          <w:rFonts w:ascii="Segoe UI" w:hAnsi="Segoe UI" w:cs="Segoe UI"/>
          <w:sz w:val="22"/>
          <w:szCs w:val="22"/>
          <w:lang w:eastAsia="en-GB"/>
        </w:rPr>
        <w:t xml:space="preserve"> bildirinin </w:t>
      </w:r>
      <w:proofErr w:type="spellStart"/>
      <w:r w:rsidRPr="00092C4D">
        <w:rPr>
          <w:rFonts w:ascii="Segoe UI" w:hAnsi="Segoe UI" w:cs="Segoe UI"/>
          <w:sz w:val="22"/>
          <w:szCs w:val="22"/>
          <w:lang w:eastAsia="en-GB"/>
        </w:rPr>
        <w:t>içeriği</w:t>
      </w:r>
      <w:proofErr w:type="spellEnd"/>
      <w:r w:rsidRPr="00092C4D">
        <w:rPr>
          <w:rFonts w:ascii="Segoe UI" w:hAnsi="Segoe UI" w:cs="Segoe UI"/>
          <w:sz w:val="22"/>
          <w:szCs w:val="22"/>
          <w:lang w:eastAsia="en-GB"/>
        </w:rPr>
        <w:t xml:space="preserve"> geliştirilerek üretilmiş hâlidir. Bu </w:t>
      </w:r>
      <w:r w:rsidRPr="00092C4D">
        <w:rPr>
          <w:rFonts w:ascii="Segoe UI" w:hAnsi="Segoe UI" w:cs="Segoe UI"/>
          <w:sz w:val="22"/>
          <w:szCs w:val="22"/>
        </w:rPr>
        <w:t>araştırmanın bütün aşamalarında (hazırlık, literatür taraması, veri toplama, veri analizi, sunum) bilimsel etik, ilke ve kurallara uygun davrandığımı</w:t>
      </w:r>
      <w:r w:rsidR="007937FB">
        <w:rPr>
          <w:rFonts w:ascii="Segoe UI" w:hAnsi="Segoe UI" w:cs="Segoe UI"/>
          <w:sz w:val="22"/>
          <w:szCs w:val="22"/>
        </w:rPr>
        <w:t>zı</w:t>
      </w:r>
      <w:r w:rsidRPr="00092C4D">
        <w:rPr>
          <w:rFonts w:ascii="Segoe UI" w:hAnsi="Segoe UI" w:cs="Segoe UI"/>
          <w:sz w:val="22"/>
          <w:szCs w:val="22"/>
        </w:rPr>
        <w:t>; bu çalışma kapsamında yararlanılan eserlerin tamamına kaynakçada yer verdiğimi</w:t>
      </w:r>
      <w:r w:rsidR="007937FB">
        <w:rPr>
          <w:rFonts w:ascii="Segoe UI" w:hAnsi="Segoe UI" w:cs="Segoe UI"/>
          <w:sz w:val="22"/>
          <w:szCs w:val="22"/>
        </w:rPr>
        <w:t>zi</w:t>
      </w:r>
      <w:r w:rsidRPr="00092C4D">
        <w:rPr>
          <w:rFonts w:ascii="Segoe UI" w:hAnsi="Segoe UI" w:cs="Segoe UI"/>
          <w:sz w:val="22"/>
          <w:szCs w:val="22"/>
        </w:rPr>
        <w:t>; verileri kullanırken veriler üzerinde bir değişiklik yapmadığımı</w:t>
      </w:r>
      <w:r w:rsidR="007937FB">
        <w:rPr>
          <w:rFonts w:ascii="Segoe UI" w:hAnsi="Segoe UI" w:cs="Segoe UI"/>
          <w:sz w:val="22"/>
          <w:szCs w:val="22"/>
        </w:rPr>
        <w:t>zı</w:t>
      </w:r>
      <w:r w:rsidRPr="00092C4D">
        <w:rPr>
          <w:rFonts w:ascii="Segoe UI" w:hAnsi="Segoe UI" w:cs="Segoe UI"/>
          <w:sz w:val="22"/>
          <w:szCs w:val="22"/>
        </w:rPr>
        <w:t xml:space="preserve">; araştırmanın intihal içermediğini; </w:t>
      </w:r>
      <w:hyperlink r:id="rId22" w:history="1">
        <w:r w:rsidRPr="00092C4D">
          <w:rPr>
            <w:rFonts w:ascii="Segoe UI" w:hAnsi="Segoe UI" w:cs="Segoe UI"/>
            <w:color w:val="0563C1"/>
            <w:sz w:val="22"/>
            <w:szCs w:val="22"/>
          </w:rPr>
          <w:t>Yükseköğretim Kurumları Bilimsel Araştırma ve Yayın Etiği Yönergesi</w:t>
        </w:r>
      </w:hyperlink>
      <w:r w:rsidRPr="00092C4D">
        <w:rPr>
          <w:rFonts w:ascii="Segoe UI" w:hAnsi="Segoe UI" w:cs="Segoe UI"/>
          <w:sz w:val="22"/>
          <w:szCs w:val="22"/>
        </w:rPr>
        <w:t xml:space="preserve"> ile </w:t>
      </w:r>
      <w:hyperlink r:id="rId23" w:history="1">
        <w:r w:rsidRPr="00092C4D">
          <w:rPr>
            <w:rFonts w:ascii="Segoe UI" w:hAnsi="Segoe UI" w:cs="Segoe UI"/>
            <w:color w:val="0563C1"/>
            <w:sz w:val="22"/>
            <w:szCs w:val="22"/>
          </w:rPr>
          <w:t>Yayın Etiği Komitesi (COPE) İlkeleri</w:t>
        </w:r>
      </w:hyperlink>
      <w:r w:rsidRPr="00092C4D">
        <w:rPr>
          <w:rFonts w:ascii="Segoe UI" w:hAnsi="Segoe UI" w:cs="Segoe UI"/>
          <w:sz w:val="22"/>
          <w:szCs w:val="22"/>
        </w:rPr>
        <w:t>nin tüm şartlarını ve koşullarını kabul ederek etik görev ve sorumluluklara riayet ettiğimi</w:t>
      </w:r>
      <w:r w:rsidR="007937FB">
        <w:rPr>
          <w:rFonts w:ascii="Segoe UI" w:hAnsi="Segoe UI" w:cs="Segoe UI"/>
          <w:sz w:val="22"/>
          <w:szCs w:val="22"/>
        </w:rPr>
        <w:t>zi</w:t>
      </w:r>
      <w:r w:rsidRPr="00092C4D">
        <w:rPr>
          <w:rFonts w:ascii="Segoe UI" w:hAnsi="Segoe UI" w:cs="Segoe UI"/>
          <w:sz w:val="22"/>
          <w:szCs w:val="22"/>
        </w:rPr>
        <w:t xml:space="preserve"> beyan ederi</w:t>
      </w:r>
      <w:r w:rsidR="007937FB">
        <w:rPr>
          <w:rFonts w:ascii="Segoe UI" w:hAnsi="Segoe UI" w:cs="Segoe UI"/>
          <w:sz w:val="22"/>
          <w:szCs w:val="22"/>
        </w:rPr>
        <w:t>z</w:t>
      </w:r>
      <w:r w:rsidRPr="00092C4D">
        <w:rPr>
          <w:rFonts w:ascii="Segoe UI" w:hAnsi="Segoe UI" w:cs="Segoe UI"/>
          <w:sz w:val="22"/>
          <w:szCs w:val="22"/>
        </w:rPr>
        <w:t>. Araştırmam</w:t>
      </w:r>
      <w:r w:rsidR="007937FB">
        <w:rPr>
          <w:rFonts w:ascii="Segoe UI" w:hAnsi="Segoe UI" w:cs="Segoe UI"/>
          <w:sz w:val="22"/>
          <w:szCs w:val="22"/>
        </w:rPr>
        <w:t>ız</w:t>
      </w:r>
      <w:r w:rsidRPr="00092C4D">
        <w:rPr>
          <w:rFonts w:ascii="Segoe UI" w:hAnsi="Segoe UI" w:cs="Segoe UI"/>
          <w:sz w:val="22"/>
          <w:szCs w:val="22"/>
        </w:rPr>
        <w:t>la ilgili beyanım</w:t>
      </w:r>
      <w:r w:rsidR="007937FB">
        <w:rPr>
          <w:rFonts w:ascii="Segoe UI" w:hAnsi="Segoe UI" w:cs="Segoe UI"/>
          <w:sz w:val="22"/>
          <w:szCs w:val="22"/>
        </w:rPr>
        <w:t>ıza</w:t>
      </w:r>
      <w:r w:rsidRPr="00092C4D">
        <w:rPr>
          <w:rFonts w:ascii="Segoe UI" w:hAnsi="Segoe UI" w:cs="Segoe UI"/>
          <w:sz w:val="22"/>
          <w:szCs w:val="22"/>
        </w:rPr>
        <w:t xml:space="preserve"> aykırı herhangi bir durumun saptanması durumunda ortaya çıkabilecek ahlaki ve hukuki bütün sonuçları kabul edeceğimi</w:t>
      </w:r>
      <w:r w:rsidR="007937FB">
        <w:rPr>
          <w:rFonts w:ascii="Segoe UI" w:hAnsi="Segoe UI" w:cs="Segoe UI"/>
          <w:sz w:val="22"/>
          <w:szCs w:val="22"/>
        </w:rPr>
        <w:t>zi</w:t>
      </w:r>
      <w:r w:rsidRPr="00092C4D">
        <w:rPr>
          <w:rFonts w:ascii="Segoe UI" w:hAnsi="Segoe UI" w:cs="Segoe UI"/>
          <w:sz w:val="22"/>
          <w:szCs w:val="22"/>
        </w:rPr>
        <w:t xml:space="preserve"> beyan ederi</w:t>
      </w:r>
      <w:r w:rsidR="007937FB">
        <w:rPr>
          <w:rFonts w:ascii="Segoe UI" w:hAnsi="Segoe UI" w:cs="Segoe UI"/>
          <w:sz w:val="22"/>
          <w:szCs w:val="22"/>
        </w:rPr>
        <w:t>z</w:t>
      </w:r>
      <w:r w:rsidRPr="00092C4D">
        <w:rPr>
          <w:rFonts w:ascii="Segoe UI" w:hAnsi="Segoe UI" w:cs="Segoe UI"/>
          <w:sz w:val="22"/>
          <w:szCs w:val="22"/>
          <w:lang w:eastAsia="en-GB"/>
        </w:rPr>
        <w:t>.</w:t>
      </w:r>
      <w:r w:rsidRPr="00092C4D">
        <w:rPr>
          <w:rFonts w:ascii="Segoe UI" w:hAnsi="Segoe UI" w:cs="Segoe UI"/>
          <w:sz w:val="22"/>
          <w:szCs w:val="22"/>
        </w:rPr>
        <w:t xml:space="preserve">   </w:t>
      </w:r>
    </w:p>
    <w:p w14:paraId="1C482558" w14:textId="77777777" w:rsidR="00E6778C" w:rsidRPr="00092C4D" w:rsidRDefault="00E6778C">
      <w:pPr>
        <w:keepNext/>
        <w:spacing w:before="240" w:after="60" w:line="240" w:lineRule="auto"/>
        <w:ind w:right="567"/>
        <w:contextualSpacing/>
        <w:jc w:val="both"/>
        <w:outlineLvl w:val="1"/>
        <w:rPr>
          <w:rFonts w:ascii="Segoe UI" w:hAnsi="Segoe UI" w:cs="Segoe UI"/>
        </w:rPr>
      </w:pPr>
      <w:r w:rsidRPr="00092C4D">
        <w:rPr>
          <w:rFonts w:ascii="Segoe UI" w:eastAsia="Times New Roman" w:hAnsi="Segoe UI" w:cs="Segoe UI"/>
          <w:b/>
          <w:bCs/>
          <w:iCs/>
          <w:sz w:val="24"/>
          <w:szCs w:val="24"/>
          <w:lang w:eastAsia="en-GB"/>
        </w:rPr>
        <w:t xml:space="preserve">Etik Kurul Onayı (İkinci Düzey Başlık) </w:t>
      </w:r>
    </w:p>
    <w:p w14:paraId="16CD6A7A" w14:textId="77777777" w:rsidR="00E6778C" w:rsidRPr="00092C4D" w:rsidRDefault="00E6778C" w:rsidP="00EB1927">
      <w:pPr>
        <w:pStyle w:val="metin"/>
        <w:spacing w:line="240" w:lineRule="auto"/>
        <w:ind w:firstLine="0"/>
        <w:rPr>
          <w:rFonts w:ascii="Segoe UI" w:hAnsi="Segoe UI" w:cs="Segoe UI"/>
          <w:i/>
          <w:iCs/>
          <w:sz w:val="22"/>
          <w:szCs w:val="22"/>
        </w:rPr>
      </w:pPr>
      <w:r w:rsidRPr="00092C4D">
        <w:rPr>
          <w:rFonts w:ascii="Segoe UI" w:hAnsi="Segoe UI" w:cs="Segoe UI"/>
          <w:sz w:val="22"/>
          <w:szCs w:val="22"/>
        </w:rPr>
        <w:t xml:space="preserve">Çalışmanın etik kurul kararına ilişkin gerekli bilgileri (belgenin tarihi ve numarası ile etik kurulun bağlı olduğu üniversite) bu bölümde </w:t>
      </w:r>
      <w:r w:rsidR="00692521">
        <w:rPr>
          <w:rFonts w:ascii="Segoe UI" w:hAnsi="Segoe UI" w:cs="Segoe UI"/>
          <w:sz w:val="22"/>
          <w:szCs w:val="22"/>
        </w:rPr>
        <w:t>verilmelidir</w:t>
      </w:r>
      <w:r w:rsidRPr="00092C4D">
        <w:rPr>
          <w:rFonts w:ascii="Segoe UI" w:hAnsi="Segoe UI" w:cs="Segoe UI"/>
          <w:sz w:val="22"/>
          <w:szCs w:val="22"/>
        </w:rPr>
        <w:t xml:space="preserve">. </w:t>
      </w:r>
      <w:r w:rsidR="00692521">
        <w:rPr>
          <w:rFonts w:ascii="Segoe UI" w:hAnsi="Segoe UI" w:cs="Segoe UI"/>
          <w:sz w:val="22"/>
          <w:szCs w:val="22"/>
        </w:rPr>
        <w:t>Çalışma için üniversite etik kurulundan alınan b</w:t>
      </w:r>
      <w:r w:rsidRPr="00092C4D">
        <w:rPr>
          <w:rFonts w:ascii="Segoe UI" w:hAnsi="Segoe UI" w:cs="Segoe UI"/>
          <w:sz w:val="22"/>
          <w:szCs w:val="22"/>
        </w:rPr>
        <w:t xml:space="preserve">elgenin aslı ISTJ süreç dosyasına eklenmelidir (Segoe UI, 11 punto, iki yana yaslı). </w:t>
      </w:r>
    </w:p>
    <w:p w14:paraId="617A8510" w14:textId="77777777" w:rsidR="00E6778C" w:rsidRPr="00092C4D" w:rsidRDefault="00E6778C" w:rsidP="00EB1927">
      <w:pPr>
        <w:pStyle w:val="metin"/>
        <w:spacing w:line="240" w:lineRule="auto"/>
        <w:rPr>
          <w:rFonts w:ascii="Segoe UI" w:hAnsi="Segoe UI" w:cs="Segoe UI"/>
          <w:sz w:val="22"/>
          <w:szCs w:val="22"/>
        </w:rPr>
      </w:pPr>
      <w:r w:rsidRPr="00092C4D">
        <w:rPr>
          <w:rFonts w:ascii="Segoe UI" w:hAnsi="Segoe UI" w:cs="Segoe UI"/>
          <w:i/>
          <w:iCs/>
          <w:sz w:val="22"/>
          <w:szCs w:val="22"/>
        </w:rPr>
        <w:t>Örnek etik kurul beyanı:</w:t>
      </w:r>
      <w:r w:rsidRPr="00092C4D">
        <w:rPr>
          <w:rFonts w:ascii="Segoe UI" w:hAnsi="Segoe UI" w:cs="Segoe UI"/>
          <w:sz w:val="22"/>
          <w:szCs w:val="22"/>
        </w:rPr>
        <w:t xml:space="preserve"> “</w:t>
      </w:r>
      <w:r w:rsidRPr="00092C4D">
        <w:rPr>
          <w:rFonts w:ascii="Segoe UI" w:hAnsi="Segoe UI"/>
          <w:sz w:val="22"/>
          <w:szCs w:val="22"/>
        </w:rPr>
        <w:t>Araştırmanın verileri, İstanbul Üniversitesi Sosyal ve</w:t>
      </w:r>
      <w:r w:rsidR="00C26121">
        <w:rPr>
          <w:rFonts w:ascii="Segoe UI" w:hAnsi="Segoe UI"/>
          <w:sz w:val="22"/>
          <w:szCs w:val="22"/>
        </w:rPr>
        <w:t xml:space="preserve"> </w:t>
      </w:r>
      <w:r w:rsidR="00C26121" w:rsidRPr="00092C4D">
        <w:rPr>
          <w:rFonts w:ascii="Segoe UI" w:hAnsi="Segoe UI"/>
          <w:sz w:val="22"/>
          <w:szCs w:val="22"/>
        </w:rPr>
        <w:t>Beşerî</w:t>
      </w:r>
      <w:r w:rsidR="00C26121">
        <w:rPr>
          <w:rFonts w:ascii="Segoe UI" w:hAnsi="Segoe UI"/>
          <w:sz w:val="22"/>
          <w:szCs w:val="22"/>
        </w:rPr>
        <w:t xml:space="preserve"> </w:t>
      </w:r>
      <w:r w:rsidRPr="00092C4D">
        <w:rPr>
          <w:rFonts w:ascii="Segoe UI" w:hAnsi="Segoe UI"/>
          <w:sz w:val="22"/>
          <w:szCs w:val="22"/>
        </w:rPr>
        <w:t xml:space="preserve">Bilimler </w:t>
      </w:r>
      <w:r w:rsidR="00692521">
        <w:rPr>
          <w:rFonts w:ascii="Segoe UI" w:hAnsi="Segoe UI"/>
          <w:sz w:val="22"/>
          <w:szCs w:val="22"/>
        </w:rPr>
        <w:t>E</w:t>
      </w:r>
      <w:r w:rsidRPr="00092C4D">
        <w:rPr>
          <w:rFonts w:ascii="Segoe UI" w:hAnsi="Segoe UI"/>
          <w:sz w:val="22"/>
          <w:szCs w:val="22"/>
        </w:rPr>
        <w:t xml:space="preserve">tik </w:t>
      </w:r>
      <w:r w:rsidR="00692521">
        <w:rPr>
          <w:rFonts w:ascii="Segoe UI" w:hAnsi="Segoe UI"/>
          <w:sz w:val="22"/>
          <w:szCs w:val="22"/>
        </w:rPr>
        <w:t>K</w:t>
      </w:r>
      <w:r w:rsidRPr="00092C4D">
        <w:rPr>
          <w:rFonts w:ascii="Segoe UI" w:hAnsi="Segoe UI"/>
          <w:sz w:val="22"/>
          <w:szCs w:val="22"/>
        </w:rPr>
        <w:t>urulu</w:t>
      </w:r>
      <w:r w:rsidR="00692521">
        <w:rPr>
          <w:rFonts w:ascii="Segoe UI" w:hAnsi="Segoe UI"/>
          <w:sz w:val="22"/>
          <w:szCs w:val="22"/>
        </w:rPr>
        <w:t>’</w:t>
      </w:r>
      <w:r w:rsidRPr="00092C4D">
        <w:rPr>
          <w:rFonts w:ascii="Segoe UI" w:hAnsi="Segoe UI"/>
          <w:sz w:val="22"/>
          <w:szCs w:val="22"/>
        </w:rPr>
        <w:t>nun 03.07.2024 tarihli ve 2024/87 sayılı etik onayı alındıktan sonra toplanmıştır.”</w:t>
      </w:r>
    </w:p>
    <w:p w14:paraId="344FA03D" w14:textId="77777777" w:rsidR="00E6778C" w:rsidRPr="00092C4D" w:rsidRDefault="00E6778C" w:rsidP="00EB1927">
      <w:pPr>
        <w:pStyle w:val="metin"/>
        <w:spacing w:line="240" w:lineRule="auto"/>
        <w:rPr>
          <w:rFonts w:ascii="Segoe UI" w:hAnsi="Segoe UI"/>
          <w:i/>
          <w:iCs/>
          <w:sz w:val="22"/>
          <w:szCs w:val="22"/>
        </w:rPr>
      </w:pPr>
      <w:r w:rsidRPr="00092C4D">
        <w:rPr>
          <w:rFonts w:ascii="Segoe UI" w:hAnsi="Segoe UI" w:cs="Segoe UI"/>
          <w:sz w:val="22"/>
          <w:szCs w:val="22"/>
        </w:rPr>
        <w:t xml:space="preserve">Çalışma için </w:t>
      </w:r>
      <w:r w:rsidRPr="00092C4D">
        <w:rPr>
          <w:rFonts w:ascii="Segoe UI" w:hAnsi="Segoe UI" w:cs="Segoe UI"/>
          <w:sz w:val="22"/>
          <w:szCs w:val="22"/>
          <w:u w:val="single"/>
        </w:rPr>
        <w:t>etik kurul onayı gerekmiyorsa</w:t>
      </w:r>
      <w:r w:rsidRPr="00092C4D">
        <w:rPr>
          <w:rFonts w:ascii="Segoe UI" w:hAnsi="Segoe UI" w:cs="Segoe UI"/>
          <w:sz w:val="22"/>
          <w:szCs w:val="22"/>
        </w:rPr>
        <w:t xml:space="preserve"> bu bölümde</w:t>
      </w:r>
      <w:r w:rsidR="00692521">
        <w:rPr>
          <w:rFonts w:ascii="Segoe UI" w:hAnsi="Segoe UI" w:cs="Segoe UI"/>
          <w:sz w:val="22"/>
          <w:szCs w:val="22"/>
        </w:rPr>
        <w:t xml:space="preserve"> etik kurul izninin</w:t>
      </w:r>
      <w:r w:rsidRPr="00092C4D">
        <w:rPr>
          <w:rFonts w:ascii="Segoe UI" w:hAnsi="Segoe UI" w:cs="Segoe UI"/>
          <w:sz w:val="22"/>
          <w:szCs w:val="22"/>
        </w:rPr>
        <w:t xml:space="preserve"> niçin gerek</w:t>
      </w:r>
      <w:r w:rsidR="00692521">
        <w:rPr>
          <w:rFonts w:ascii="Segoe UI" w:hAnsi="Segoe UI" w:cs="Segoe UI"/>
          <w:sz w:val="22"/>
          <w:szCs w:val="22"/>
        </w:rPr>
        <w:t>li olmadığı açıklanmalıdır</w:t>
      </w:r>
      <w:r w:rsidRPr="00092C4D">
        <w:rPr>
          <w:rFonts w:ascii="Segoe UI" w:hAnsi="Segoe UI" w:cs="Segoe UI"/>
          <w:sz w:val="22"/>
          <w:szCs w:val="22"/>
        </w:rPr>
        <w:t>.</w:t>
      </w:r>
      <w:r w:rsidR="00F02E1C">
        <w:rPr>
          <w:rFonts w:ascii="Segoe UI" w:hAnsi="Segoe UI" w:cs="Segoe UI"/>
          <w:sz w:val="22"/>
          <w:szCs w:val="22"/>
        </w:rPr>
        <w:t xml:space="preserve"> </w:t>
      </w:r>
      <w:r w:rsidR="00F02E1C" w:rsidRPr="00F02E1C">
        <w:rPr>
          <w:rFonts w:ascii="Segoe UI" w:hAnsi="Segoe UI" w:cs="Segoe UI"/>
          <w:sz w:val="22"/>
          <w:szCs w:val="22"/>
        </w:rPr>
        <w:t>Yazar</w:t>
      </w:r>
      <w:r w:rsidR="00692521">
        <w:rPr>
          <w:rFonts w:ascii="Segoe UI" w:hAnsi="Segoe UI" w:cs="Segoe UI"/>
          <w:sz w:val="22"/>
          <w:szCs w:val="22"/>
        </w:rPr>
        <w:t>(</w:t>
      </w:r>
      <w:proofErr w:type="spellStart"/>
      <w:r w:rsidR="00F02E1C" w:rsidRPr="00F02E1C">
        <w:rPr>
          <w:rFonts w:ascii="Segoe UI" w:hAnsi="Segoe UI" w:cs="Segoe UI"/>
          <w:sz w:val="22"/>
          <w:szCs w:val="22"/>
        </w:rPr>
        <w:t>lar</w:t>
      </w:r>
      <w:proofErr w:type="spellEnd"/>
      <w:r w:rsidR="00692521">
        <w:rPr>
          <w:rFonts w:ascii="Segoe UI" w:hAnsi="Segoe UI" w:cs="Segoe UI"/>
          <w:sz w:val="22"/>
          <w:szCs w:val="22"/>
        </w:rPr>
        <w:t>)</w:t>
      </w:r>
      <w:r w:rsidR="00F02E1C" w:rsidRPr="00F02E1C">
        <w:rPr>
          <w:rFonts w:ascii="Segoe UI" w:hAnsi="Segoe UI" w:cs="Segoe UI"/>
          <w:sz w:val="22"/>
          <w:szCs w:val="22"/>
        </w:rPr>
        <w:t xml:space="preserve"> imzalı</w:t>
      </w:r>
      <w:r w:rsidR="00FA182C">
        <w:rPr>
          <w:rFonts w:ascii="Segoe UI" w:hAnsi="Segoe UI" w:cs="Segoe UI"/>
          <w:sz w:val="22"/>
          <w:szCs w:val="22"/>
        </w:rPr>
        <w:t xml:space="preserve"> </w:t>
      </w:r>
      <w:hyperlink r:id="rId24" w:history="1">
        <w:r w:rsidR="00FA182C" w:rsidRPr="00FA182C">
          <w:rPr>
            <w:rStyle w:val="Kpr"/>
            <w:rFonts w:ascii="Segoe UI" w:hAnsi="Segoe UI" w:cs="Segoe UI"/>
            <w:sz w:val="22"/>
            <w:szCs w:val="22"/>
            <w:u w:val="none"/>
          </w:rPr>
          <w:t>ISTJ Etik Kurul İznine Gerek Olmadığına Dair Beyan Formu</w:t>
        </w:r>
      </w:hyperlink>
      <w:r w:rsidR="00FA182C">
        <w:rPr>
          <w:rFonts w:ascii="Segoe UI" w:hAnsi="Segoe UI" w:cs="Segoe UI"/>
          <w:sz w:val="22"/>
          <w:szCs w:val="22"/>
        </w:rPr>
        <w:t>,</w:t>
      </w:r>
      <w:r w:rsidR="00FA182C" w:rsidRPr="00FA182C">
        <w:rPr>
          <w:rFonts w:ascii="Segoe UI" w:hAnsi="Segoe UI" w:cs="Segoe UI"/>
          <w:sz w:val="22"/>
          <w:szCs w:val="22"/>
        </w:rPr>
        <w:t xml:space="preserve"> </w:t>
      </w:r>
      <w:r w:rsidR="00F02E1C" w:rsidRPr="00F02E1C">
        <w:rPr>
          <w:rFonts w:ascii="Segoe UI" w:hAnsi="Segoe UI" w:cs="Segoe UI"/>
          <w:sz w:val="22"/>
          <w:szCs w:val="22"/>
        </w:rPr>
        <w:t>ISTJ süreç dosyasına ekle</w:t>
      </w:r>
      <w:r w:rsidR="001634BB">
        <w:rPr>
          <w:rFonts w:ascii="Segoe UI" w:hAnsi="Segoe UI" w:cs="Segoe UI"/>
          <w:sz w:val="22"/>
          <w:szCs w:val="22"/>
        </w:rPr>
        <w:t>n</w:t>
      </w:r>
      <w:r w:rsidR="00F02E1C" w:rsidRPr="00F02E1C">
        <w:rPr>
          <w:rFonts w:ascii="Segoe UI" w:hAnsi="Segoe UI" w:cs="Segoe UI"/>
          <w:sz w:val="22"/>
          <w:szCs w:val="22"/>
        </w:rPr>
        <w:t>melidir</w:t>
      </w:r>
      <w:r w:rsidR="00FA182C">
        <w:rPr>
          <w:rFonts w:ascii="Segoe UI" w:hAnsi="Segoe UI" w:cs="Segoe UI"/>
          <w:sz w:val="22"/>
          <w:szCs w:val="22"/>
        </w:rPr>
        <w:t>.</w:t>
      </w:r>
    </w:p>
    <w:p w14:paraId="6DC30D70" w14:textId="77777777" w:rsidR="00E6778C" w:rsidRPr="00092C4D" w:rsidRDefault="00692521" w:rsidP="00EB1927">
      <w:pPr>
        <w:pStyle w:val="metin"/>
        <w:spacing w:line="240" w:lineRule="auto"/>
        <w:rPr>
          <w:rFonts w:ascii="Segoe UI" w:hAnsi="Segoe UI" w:cs="Segoe UI"/>
          <w:b/>
          <w:bCs/>
          <w:iCs/>
          <w:sz w:val="24"/>
          <w:lang w:eastAsia="en-GB"/>
        </w:rPr>
      </w:pPr>
      <w:r>
        <w:rPr>
          <w:rFonts w:ascii="Segoe UI" w:hAnsi="Segoe UI"/>
          <w:i/>
          <w:iCs/>
          <w:sz w:val="22"/>
          <w:szCs w:val="22"/>
        </w:rPr>
        <w:t>E</w:t>
      </w:r>
      <w:r w:rsidR="00E6778C" w:rsidRPr="00092C4D">
        <w:rPr>
          <w:rFonts w:ascii="Segoe UI" w:hAnsi="Segoe UI"/>
          <w:i/>
          <w:iCs/>
          <w:sz w:val="22"/>
          <w:szCs w:val="22"/>
        </w:rPr>
        <w:t xml:space="preserve">tik kurul </w:t>
      </w:r>
      <w:r>
        <w:rPr>
          <w:rFonts w:ascii="Segoe UI" w:hAnsi="Segoe UI"/>
          <w:i/>
          <w:iCs/>
          <w:sz w:val="22"/>
          <w:szCs w:val="22"/>
        </w:rPr>
        <w:t>iznine</w:t>
      </w:r>
      <w:r w:rsidR="00E6778C" w:rsidRPr="00092C4D">
        <w:rPr>
          <w:rFonts w:ascii="Segoe UI" w:hAnsi="Segoe UI"/>
          <w:i/>
          <w:iCs/>
          <w:sz w:val="22"/>
          <w:szCs w:val="22"/>
        </w:rPr>
        <w:t xml:space="preserve"> gerek olmadığına dair</w:t>
      </w:r>
      <w:r>
        <w:rPr>
          <w:rFonts w:ascii="Segoe UI" w:hAnsi="Segoe UI"/>
          <w:i/>
          <w:iCs/>
          <w:sz w:val="22"/>
          <w:szCs w:val="22"/>
        </w:rPr>
        <w:t xml:space="preserve"> örnek</w:t>
      </w:r>
      <w:r w:rsidR="00E6778C" w:rsidRPr="00092C4D">
        <w:rPr>
          <w:rFonts w:ascii="Segoe UI" w:hAnsi="Segoe UI"/>
          <w:i/>
          <w:iCs/>
          <w:sz w:val="22"/>
          <w:szCs w:val="22"/>
        </w:rPr>
        <w:t xml:space="preserve"> beyan:</w:t>
      </w:r>
      <w:r w:rsidR="00B56F45" w:rsidRPr="00092C4D">
        <w:rPr>
          <w:rFonts w:ascii="Segoe UI" w:hAnsi="Segoe UI"/>
          <w:sz w:val="22"/>
          <w:szCs w:val="22"/>
        </w:rPr>
        <w:t xml:space="preserve"> </w:t>
      </w:r>
      <w:r w:rsidR="00E6778C" w:rsidRPr="00092C4D">
        <w:rPr>
          <w:rFonts w:ascii="Segoe UI" w:hAnsi="Segoe UI"/>
          <w:sz w:val="22"/>
          <w:szCs w:val="22"/>
        </w:rPr>
        <w:t>“</w:t>
      </w:r>
      <w:r w:rsidR="00E93CE5">
        <w:rPr>
          <w:rFonts w:ascii="Segoe UI" w:hAnsi="Segoe UI"/>
          <w:sz w:val="22"/>
          <w:szCs w:val="22"/>
        </w:rPr>
        <w:t>…</w:t>
      </w:r>
      <w:r w:rsidR="00E6778C" w:rsidRPr="00092C4D">
        <w:rPr>
          <w:rFonts w:ascii="Segoe UI" w:hAnsi="Segoe UI"/>
          <w:sz w:val="22"/>
          <w:szCs w:val="22"/>
        </w:rPr>
        <w:t xml:space="preserve">” </w:t>
      </w:r>
      <w:r w:rsidR="00B56F45" w:rsidRPr="00092C4D">
        <w:rPr>
          <w:rFonts w:ascii="Segoe UI" w:hAnsi="Segoe UI"/>
          <w:sz w:val="22"/>
          <w:szCs w:val="22"/>
        </w:rPr>
        <w:t xml:space="preserve">başlıklı </w:t>
      </w:r>
      <w:r w:rsidR="00E6778C" w:rsidRPr="00092C4D">
        <w:rPr>
          <w:rFonts w:ascii="Segoe UI" w:hAnsi="Segoe UI"/>
          <w:sz w:val="22"/>
          <w:szCs w:val="22"/>
        </w:rPr>
        <w:t xml:space="preserve">çalışmanın, </w:t>
      </w:r>
      <w:r w:rsidR="00E93CE5">
        <w:rPr>
          <w:rFonts w:ascii="Segoe UI" w:hAnsi="Segoe UI"/>
          <w:sz w:val="22"/>
          <w:szCs w:val="22"/>
        </w:rPr>
        <w:t>…</w:t>
      </w:r>
      <w:r w:rsidR="00E6778C" w:rsidRPr="00092C4D">
        <w:rPr>
          <w:rFonts w:ascii="Segoe UI" w:hAnsi="Segoe UI"/>
          <w:sz w:val="22"/>
          <w:szCs w:val="22"/>
        </w:rPr>
        <w:t xml:space="preserve"> sebebiyle etik kurul izni gerektirmeyen çalışmalar arasında yer aldığını beyan ederim</w:t>
      </w:r>
      <w:r>
        <w:rPr>
          <w:rFonts w:ascii="Segoe UI" w:hAnsi="Segoe UI"/>
          <w:sz w:val="22"/>
          <w:szCs w:val="22"/>
        </w:rPr>
        <w:t>/z</w:t>
      </w:r>
      <w:r w:rsidR="00E6778C" w:rsidRPr="00092C4D">
        <w:rPr>
          <w:rFonts w:ascii="Segoe UI" w:hAnsi="Segoe UI"/>
          <w:sz w:val="22"/>
          <w:szCs w:val="22"/>
        </w:rPr>
        <w:t>.”</w:t>
      </w:r>
    </w:p>
    <w:p w14:paraId="6EE77440" w14:textId="77777777" w:rsidR="00E6778C" w:rsidRPr="00092C4D" w:rsidRDefault="00E6778C">
      <w:pPr>
        <w:keepNext/>
        <w:spacing w:before="240" w:after="60" w:line="240" w:lineRule="auto"/>
        <w:ind w:right="567"/>
        <w:contextualSpacing/>
        <w:jc w:val="both"/>
        <w:outlineLvl w:val="1"/>
        <w:rPr>
          <w:rFonts w:ascii="Segoe UI" w:hAnsi="Segoe UI" w:cs="Segoe UI"/>
        </w:rPr>
      </w:pPr>
      <w:r w:rsidRPr="00092C4D">
        <w:rPr>
          <w:rFonts w:ascii="Segoe UI" w:eastAsia="Times New Roman" w:hAnsi="Segoe UI" w:cs="Segoe UI"/>
          <w:b/>
          <w:bCs/>
          <w:iCs/>
          <w:sz w:val="24"/>
          <w:szCs w:val="24"/>
          <w:lang w:eastAsia="en-GB"/>
        </w:rPr>
        <w:t>Çıkar Çatışması</w:t>
      </w:r>
      <w:r w:rsidR="00EB1927" w:rsidRPr="00092C4D">
        <w:rPr>
          <w:rFonts w:ascii="Segoe UI" w:eastAsia="Times New Roman" w:hAnsi="Segoe UI" w:cs="Segoe UI"/>
          <w:b/>
          <w:bCs/>
          <w:iCs/>
          <w:sz w:val="24"/>
          <w:szCs w:val="24"/>
          <w:lang w:eastAsia="en-GB"/>
        </w:rPr>
        <w:t xml:space="preserve"> Beyanı</w:t>
      </w:r>
      <w:r w:rsidRPr="00092C4D">
        <w:rPr>
          <w:rFonts w:ascii="Segoe UI" w:eastAsia="Times New Roman" w:hAnsi="Segoe UI" w:cs="Segoe UI"/>
          <w:b/>
          <w:bCs/>
          <w:iCs/>
          <w:sz w:val="24"/>
          <w:szCs w:val="24"/>
          <w:lang w:eastAsia="en-GB"/>
        </w:rPr>
        <w:t xml:space="preserve"> (İkinci Düzey Başlık) </w:t>
      </w:r>
    </w:p>
    <w:p w14:paraId="4063B11D" w14:textId="77777777" w:rsidR="00E6778C" w:rsidRPr="00092C4D" w:rsidRDefault="00692521" w:rsidP="00EB1927">
      <w:pPr>
        <w:pStyle w:val="metin"/>
        <w:spacing w:line="240" w:lineRule="auto"/>
        <w:ind w:firstLine="0"/>
        <w:rPr>
          <w:rFonts w:ascii="Segoe UI" w:hAnsi="Segoe UI" w:cs="Segoe UI"/>
          <w:i/>
          <w:iCs/>
          <w:sz w:val="22"/>
          <w:szCs w:val="22"/>
        </w:rPr>
      </w:pPr>
      <w:r>
        <w:rPr>
          <w:rFonts w:ascii="Segoe UI" w:hAnsi="Segoe UI" w:cs="Segoe UI"/>
          <w:sz w:val="22"/>
          <w:szCs w:val="22"/>
        </w:rPr>
        <w:t>Yazar(</w:t>
      </w:r>
      <w:proofErr w:type="spellStart"/>
      <w:r>
        <w:rPr>
          <w:rFonts w:ascii="Segoe UI" w:hAnsi="Segoe UI" w:cs="Segoe UI"/>
          <w:sz w:val="22"/>
          <w:szCs w:val="22"/>
        </w:rPr>
        <w:t>lar</w:t>
      </w:r>
      <w:proofErr w:type="spellEnd"/>
      <w:r>
        <w:rPr>
          <w:rFonts w:ascii="Segoe UI" w:hAnsi="Segoe UI" w:cs="Segoe UI"/>
          <w:sz w:val="22"/>
          <w:szCs w:val="22"/>
        </w:rPr>
        <w:t xml:space="preserve">) </w:t>
      </w:r>
      <w:r w:rsidR="00E6778C" w:rsidRPr="00092C4D">
        <w:rPr>
          <w:rFonts w:ascii="Segoe UI" w:hAnsi="Segoe UI" w:cs="Segoe UI"/>
          <w:sz w:val="22"/>
          <w:szCs w:val="22"/>
        </w:rPr>
        <w:t>kendi aralarında ve</w:t>
      </w:r>
      <w:r>
        <w:rPr>
          <w:rFonts w:ascii="Segoe UI" w:hAnsi="Segoe UI" w:cs="Segoe UI"/>
          <w:sz w:val="22"/>
          <w:szCs w:val="22"/>
        </w:rPr>
        <w:t xml:space="preserve"> </w:t>
      </w:r>
      <w:r w:rsidR="00E6778C" w:rsidRPr="00092C4D">
        <w:rPr>
          <w:rFonts w:ascii="Segoe UI" w:hAnsi="Segoe UI" w:cs="Segoe UI"/>
          <w:sz w:val="22"/>
          <w:szCs w:val="22"/>
        </w:rPr>
        <w:t xml:space="preserve">herhangi bir şahıs, kurum ve kuruluş ile hiçbir çıkar çatışması olmadığını bu bölümde </w:t>
      </w:r>
      <w:r>
        <w:rPr>
          <w:rFonts w:ascii="Segoe UI" w:hAnsi="Segoe UI" w:cs="Segoe UI"/>
          <w:sz w:val="22"/>
          <w:szCs w:val="22"/>
        </w:rPr>
        <w:t>beyan etmelidir</w:t>
      </w:r>
      <w:r w:rsidR="00FA182C">
        <w:rPr>
          <w:rFonts w:ascii="Segoe UI" w:hAnsi="Segoe UI" w:cs="Segoe UI"/>
          <w:sz w:val="22"/>
          <w:szCs w:val="22"/>
        </w:rPr>
        <w:t xml:space="preserve">. </w:t>
      </w:r>
      <w:r w:rsidR="00FA182C" w:rsidRPr="00FA182C">
        <w:rPr>
          <w:rFonts w:ascii="Segoe UI" w:hAnsi="Segoe UI" w:cs="Segoe UI"/>
          <w:sz w:val="22"/>
          <w:szCs w:val="22"/>
        </w:rPr>
        <w:t>Yazar</w:t>
      </w:r>
      <w:r w:rsidR="00FA182C">
        <w:rPr>
          <w:rFonts w:ascii="Segoe UI" w:hAnsi="Segoe UI" w:cs="Segoe UI"/>
          <w:sz w:val="22"/>
          <w:szCs w:val="22"/>
        </w:rPr>
        <w:t>(</w:t>
      </w:r>
      <w:proofErr w:type="spellStart"/>
      <w:r w:rsidR="00FA182C" w:rsidRPr="00FA182C">
        <w:rPr>
          <w:rFonts w:ascii="Segoe UI" w:hAnsi="Segoe UI" w:cs="Segoe UI"/>
          <w:sz w:val="22"/>
          <w:szCs w:val="22"/>
        </w:rPr>
        <w:t>lar</w:t>
      </w:r>
      <w:proofErr w:type="spellEnd"/>
      <w:r w:rsidR="00FA182C">
        <w:rPr>
          <w:rFonts w:ascii="Segoe UI" w:hAnsi="Segoe UI" w:cs="Segoe UI"/>
          <w:sz w:val="22"/>
          <w:szCs w:val="22"/>
        </w:rPr>
        <w:t>)</w:t>
      </w:r>
      <w:r w:rsidR="00FA182C" w:rsidRPr="00FA182C">
        <w:rPr>
          <w:rFonts w:ascii="Segoe UI" w:hAnsi="Segoe UI" w:cs="Segoe UI"/>
          <w:sz w:val="22"/>
          <w:szCs w:val="22"/>
        </w:rPr>
        <w:t xml:space="preserve"> imzalı </w:t>
      </w:r>
      <w:hyperlink r:id="rId25" w:history="1">
        <w:r w:rsidR="00FA182C" w:rsidRPr="00FA182C">
          <w:rPr>
            <w:rStyle w:val="Kpr"/>
            <w:rFonts w:ascii="Segoe UI" w:hAnsi="Segoe UI" w:cs="Segoe UI"/>
            <w:sz w:val="22"/>
            <w:szCs w:val="22"/>
            <w:u w:val="none"/>
          </w:rPr>
          <w:t>ISTJ Çıkar Çatışması Beyan Formu</w:t>
        </w:r>
      </w:hyperlink>
      <w:r w:rsidR="00FA182C" w:rsidRPr="00FA182C">
        <w:rPr>
          <w:rFonts w:ascii="Segoe UI" w:hAnsi="Segoe UI" w:cs="Segoe UI"/>
          <w:sz w:val="22"/>
          <w:szCs w:val="22"/>
        </w:rPr>
        <w:t>, ISTJ süreç dosyasına ekle</w:t>
      </w:r>
      <w:r w:rsidR="001634BB">
        <w:rPr>
          <w:rFonts w:ascii="Segoe UI" w:hAnsi="Segoe UI" w:cs="Segoe UI"/>
          <w:sz w:val="22"/>
          <w:szCs w:val="22"/>
        </w:rPr>
        <w:t>n</w:t>
      </w:r>
      <w:r w:rsidR="00FA182C" w:rsidRPr="00FA182C">
        <w:rPr>
          <w:rFonts w:ascii="Segoe UI" w:hAnsi="Segoe UI" w:cs="Segoe UI"/>
          <w:sz w:val="22"/>
          <w:szCs w:val="22"/>
        </w:rPr>
        <w:t>melidir</w:t>
      </w:r>
      <w:r w:rsidR="00E6778C" w:rsidRPr="00092C4D">
        <w:rPr>
          <w:rFonts w:ascii="Segoe UI" w:hAnsi="Segoe UI" w:cs="Segoe UI"/>
          <w:sz w:val="22"/>
          <w:szCs w:val="22"/>
        </w:rPr>
        <w:t xml:space="preserve"> (Segoe UI, 11 punto, iki yana yaslı). </w:t>
      </w:r>
    </w:p>
    <w:p w14:paraId="4B8E74BC" w14:textId="77777777" w:rsidR="00E6778C" w:rsidRDefault="00E93CE5" w:rsidP="00EB1927">
      <w:pPr>
        <w:pStyle w:val="metin"/>
        <w:spacing w:line="240" w:lineRule="auto"/>
        <w:rPr>
          <w:rFonts w:ascii="Segoe UI" w:hAnsi="Segoe UI"/>
          <w:sz w:val="22"/>
          <w:szCs w:val="22"/>
        </w:rPr>
      </w:pPr>
      <w:r>
        <w:rPr>
          <w:rFonts w:ascii="Segoe UI" w:hAnsi="Segoe UI" w:cs="Segoe UI"/>
          <w:i/>
          <w:iCs/>
          <w:sz w:val="22"/>
          <w:szCs w:val="22"/>
        </w:rPr>
        <w:t xml:space="preserve">Yazar sayısı iki ve daha fazla olan çalışmada </w:t>
      </w:r>
      <w:r w:rsidR="00E6778C" w:rsidRPr="00092C4D">
        <w:rPr>
          <w:rFonts w:ascii="Segoe UI" w:hAnsi="Segoe UI" w:cs="Segoe UI"/>
          <w:i/>
          <w:iCs/>
          <w:sz w:val="22"/>
          <w:szCs w:val="22"/>
        </w:rPr>
        <w:t xml:space="preserve">çıkar çatışması olmadığına dair </w:t>
      </w:r>
      <w:r>
        <w:rPr>
          <w:rFonts w:ascii="Segoe UI" w:hAnsi="Segoe UI" w:cs="Segoe UI"/>
          <w:i/>
          <w:iCs/>
          <w:sz w:val="22"/>
          <w:szCs w:val="22"/>
        </w:rPr>
        <w:t xml:space="preserve">örnek </w:t>
      </w:r>
      <w:r w:rsidR="00E6778C" w:rsidRPr="00092C4D">
        <w:rPr>
          <w:rFonts w:ascii="Segoe UI" w:hAnsi="Segoe UI" w:cs="Segoe UI"/>
          <w:i/>
          <w:iCs/>
          <w:sz w:val="22"/>
          <w:szCs w:val="22"/>
        </w:rPr>
        <w:t>beyan:</w:t>
      </w:r>
      <w:r w:rsidR="002C232A" w:rsidRPr="00092C4D">
        <w:rPr>
          <w:rFonts w:ascii="Segoe UI" w:hAnsi="Segoe UI" w:cs="Segoe UI"/>
          <w:sz w:val="22"/>
          <w:szCs w:val="22"/>
        </w:rPr>
        <w:t xml:space="preserve"> </w:t>
      </w:r>
      <w:r w:rsidR="00E6778C" w:rsidRPr="00092C4D">
        <w:rPr>
          <w:rFonts w:ascii="Segoe UI" w:hAnsi="Segoe UI"/>
          <w:sz w:val="22"/>
          <w:szCs w:val="22"/>
        </w:rPr>
        <w:t>“</w:t>
      </w:r>
      <w:r>
        <w:rPr>
          <w:rFonts w:ascii="Segoe UI" w:hAnsi="Segoe UI"/>
          <w:sz w:val="22"/>
          <w:szCs w:val="22"/>
        </w:rPr>
        <w:t>…</w:t>
      </w:r>
      <w:r w:rsidR="00E6778C" w:rsidRPr="00092C4D">
        <w:rPr>
          <w:rFonts w:ascii="Segoe UI" w:hAnsi="Segoe UI"/>
          <w:sz w:val="22"/>
          <w:szCs w:val="22"/>
        </w:rPr>
        <w:t xml:space="preserve">” </w:t>
      </w:r>
      <w:r w:rsidR="00B00FE5" w:rsidRPr="00092C4D">
        <w:rPr>
          <w:rFonts w:ascii="Segoe UI" w:hAnsi="Segoe UI"/>
          <w:sz w:val="22"/>
          <w:szCs w:val="22"/>
        </w:rPr>
        <w:t>b</w:t>
      </w:r>
      <w:r w:rsidR="002C232A" w:rsidRPr="00092C4D">
        <w:rPr>
          <w:rFonts w:ascii="Segoe UI" w:hAnsi="Segoe UI"/>
          <w:sz w:val="22"/>
          <w:szCs w:val="22"/>
        </w:rPr>
        <w:t xml:space="preserve">aşlıklı </w:t>
      </w:r>
      <w:r w:rsidR="00E6778C" w:rsidRPr="00092C4D">
        <w:rPr>
          <w:rFonts w:ascii="Segoe UI" w:hAnsi="Segoe UI"/>
          <w:sz w:val="22"/>
          <w:szCs w:val="22"/>
        </w:rPr>
        <w:t>makalenin hiçbir şahıs, kurum ve kuruluş ile bir çıkar çatışması bulunmadığı gibi yazarlar arasında da bir çıkar çatışması yoktur.</w:t>
      </w:r>
    </w:p>
    <w:p w14:paraId="332129EA" w14:textId="77777777" w:rsidR="00E93CE5" w:rsidRPr="00E93CE5" w:rsidRDefault="00E93CE5" w:rsidP="00E93CE5">
      <w:pPr>
        <w:pStyle w:val="metin"/>
        <w:spacing w:line="240" w:lineRule="auto"/>
        <w:rPr>
          <w:rFonts w:ascii="Segoe UI" w:hAnsi="Segoe UI"/>
          <w:sz w:val="22"/>
          <w:szCs w:val="22"/>
        </w:rPr>
      </w:pPr>
      <w:r w:rsidRPr="00E93CE5">
        <w:rPr>
          <w:rFonts w:ascii="Segoe UI" w:hAnsi="Segoe UI" w:cs="Segoe UI"/>
          <w:i/>
          <w:iCs/>
          <w:sz w:val="22"/>
          <w:szCs w:val="22"/>
        </w:rPr>
        <w:t>Tek yazarlı çalışmada çıkar çatışması olmadığına dair örnek beyan:</w:t>
      </w:r>
      <w:r>
        <w:t xml:space="preserve"> </w:t>
      </w:r>
      <w:r w:rsidRPr="00E93CE5">
        <w:rPr>
          <w:rFonts w:ascii="Segoe UI" w:hAnsi="Segoe UI"/>
          <w:sz w:val="22"/>
          <w:szCs w:val="22"/>
        </w:rPr>
        <w:t>“</w:t>
      </w:r>
      <w:r>
        <w:rPr>
          <w:rFonts w:ascii="Segoe UI" w:hAnsi="Segoe UI"/>
          <w:sz w:val="22"/>
          <w:szCs w:val="22"/>
        </w:rPr>
        <w:t>…</w:t>
      </w:r>
      <w:r w:rsidRPr="00E93CE5">
        <w:rPr>
          <w:rFonts w:ascii="Segoe UI" w:hAnsi="Segoe UI"/>
          <w:sz w:val="22"/>
          <w:szCs w:val="22"/>
        </w:rPr>
        <w:t>” başlıklı</w:t>
      </w:r>
      <w:r>
        <w:rPr>
          <w:rFonts w:ascii="Segoe UI" w:hAnsi="Segoe UI"/>
          <w:sz w:val="22"/>
          <w:szCs w:val="22"/>
        </w:rPr>
        <w:t xml:space="preserve"> </w:t>
      </w:r>
      <w:r w:rsidRPr="00E93CE5">
        <w:rPr>
          <w:rFonts w:ascii="Segoe UI" w:hAnsi="Segoe UI"/>
          <w:sz w:val="22"/>
          <w:szCs w:val="22"/>
        </w:rPr>
        <w:t>makalenin hiçbir şahıs, kurum ve kuruluş ile bir çıkar çatışması yoktur.</w:t>
      </w:r>
    </w:p>
    <w:p w14:paraId="1A51B2C7" w14:textId="77777777" w:rsidR="00E6778C" w:rsidRPr="00092C4D" w:rsidRDefault="00E6778C">
      <w:pPr>
        <w:keepNext/>
        <w:spacing w:before="240" w:after="60" w:line="240" w:lineRule="auto"/>
        <w:ind w:right="567"/>
        <w:contextualSpacing/>
        <w:jc w:val="both"/>
        <w:outlineLvl w:val="1"/>
        <w:rPr>
          <w:rFonts w:ascii="Segoe UI" w:hAnsi="Segoe UI" w:cs="Segoe UI"/>
        </w:rPr>
      </w:pPr>
      <w:r w:rsidRPr="00092C4D">
        <w:rPr>
          <w:rFonts w:ascii="Segoe UI" w:eastAsia="Times New Roman" w:hAnsi="Segoe UI" w:cs="Segoe UI"/>
          <w:b/>
          <w:bCs/>
          <w:iCs/>
          <w:sz w:val="24"/>
          <w:szCs w:val="24"/>
          <w:lang w:eastAsia="en-GB"/>
        </w:rPr>
        <w:t xml:space="preserve">Yazar Katkı Beyanı (İkinci Düzey Başlık) </w:t>
      </w:r>
    </w:p>
    <w:p w14:paraId="4B443BAF" w14:textId="77777777" w:rsidR="00E6778C" w:rsidRPr="00092C4D" w:rsidRDefault="00E6778C" w:rsidP="00EB1927">
      <w:pPr>
        <w:pStyle w:val="metin"/>
        <w:spacing w:line="240" w:lineRule="auto"/>
        <w:ind w:firstLine="0"/>
        <w:rPr>
          <w:rFonts w:ascii="Segoe UI" w:hAnsi="Segoe UI" w:cs="Segoe UI"/>
          <w:i/>
          <w:iCs/>
          <w:sz w:val="22"/>
          <w:szCs w:val="22"/>
        </w:rPr>
      </w:pPr>
      <w:r w:rsidRPr="00092C4D">
        <w:rPr>
          <w:rFonts w:ascii="Segoe UI" w:hAnsi="Segoe UI" w:cs="Segoe UI"/>
          <w:sz w:val="22"/>
          <w:szCs w:val="22"/>
        </w:rPr>
        <w:t>Birden fazla yazarlı çalışmalarda yazarlar makaleye ne oranda destek verdiklerini şeffaf bir şekilde</w:t>
      </w:r>
      <w:r w:rsidR="00CC2F47">
        <w:rPr>
          <w:rFonts w:ascii="Segoe UI" w:hAnsi="Segoe UI" w:cs="Segoe UI"/>
          <w:sz w:val="22"/>
          <w:szCs w:val="22"/>
        </w:rPr>
        <w:t xml:space="preserve"> bu bölümde</w:t>
      </w:r>
      <w:r w:rsidRPr="00092C4D">
        <w:rPr>
          <w:rFonts w:ascii="Segoe UI" w:hAnsi="Segoe UI" w:cs="Segoe UI"/>
          <w:sz w:val="22"/>
          <w:szCs w:val="22"/>
        </w:rPr>
        <w:t xml:space="preserve"> b</w:t>
      </w:r>
      <w:r w:rsidR="00E93CE5">
        <w:rPr>
          <w:rFonts w:ascii="Segoe UI" w:hAnsi="Segoe UI" w:cs="Segoe UI"/>
          <w:sz w:val="22"/>
          <w:szCs w:val="22"/>
        </w:rPr>
        <w:t>eyan etmelidir</w:t>
      </w:r>
      <w:r w:rsidRPr="00092C4D">
        <w:rPr>
          <w:rFonts w:ascii="Segoe UI" w:hAnsi="Segoe UI" w:cs="Segoe UI"/>
          <w:sz w:val="22"/>
          <w:szCs w:val="22"/>
        </w:rPr>
        <w:t xml:space="preserve">. </w:t>
      </w:r>
      <w:r w:rsidR="00AE7191">
        <w:rPr>
          <w:rFonts w:ascii="Segoe UI" w:hAnsi="Segoe UI" w:cs="Segoe UI"/>
          <w:sz w:val="22"/>
          <w:szCs w:val="22"/>
        </w:rPr>
        <w:t>Yazarlar i</w:t>
      </w:r>
      <w:r w:rsidRPr="00092C4D">
        <w:rPr>
          <w:rFonts w:ascii="Segoe UI" w:hAnsi="Segoe UI" w:cs="Segoe UI"/>
          <w:sz w:val="22"/>
          <w:szCs w:val="22"/>
        </w:rPr>
        <w:t xml:space="preserve">mzalı </w:t>
      </w:r>
      <w:hyperlink r:id="rId26" w:history="1">
        <w:r w:rsidR="00E93CE5" w:rsidRPr="00E93CE5">
          <w:rPr>
            <w:rStyle w:val="Kpr"/>
            <w:rFonts w:ascii="Segoe UI" w:hAnsi="Segoe UI" w:cs="Segoe UI"/>
            <w:sz w:val="22"/>
            <w:szCs w:val="22"/>
            <w:u w:val="none"/>
          </w:rPr>
          <w:t xml:space="preserve">ISTJ </w:t>
        </w:r>
        <w:r w:rsidRPr="00E93CE5">
          <w:rPr>
            <w:rStyle w:val="Kpr"/>
            <w:rFonts w:ascii="Segoe UI" w:hAnsi="Segoe UI" w:cs="Segoe UI"/>
            <w:sz w:val="22"/>
            <w:szCs w:val="22"/>
            <w:u w:val="none"/>
          </w:rPr>
          <w:t>Yazar Katkı</w:t>
        </w:r>
        <w:r w:rsidR="00E93CE5" w:rsidRPr="00E93CE5">
          <w:rPr>
            <w:rStyle w:val="Kpr"/>
            <w:rFonts w:ascii="Segoe UI" w:hAnsi="Segoe UI" w:cs="Segoe UI"/>
            <w:sz w:val="22"/>
            <w:szCs w:val="22"/>
            <w:u w:val="none"/>
          </w:rPr>
          <w:t xml:space="preserve"> </w:t>
        </w:r>
        <w:r w:rsidRPr="00E93CE5">
          <w:rPr>
            <w:rStyle w:val="Kpr"/>
            <w:rFonts w:ascii="Segoe UI" w:hAnsi="Segoe UI" w:cs="Segoe UI"/>
            <w:sz w:val="22"/>
            <w:szCs w:val="22"/>
            <w:u w:val="none"/>
          </w:rPr>
          <w:t xml:space="preserve">Beyan </w:t>
        </w:r>
        <w:proofErr w:type="spellStart"/>
        <w:r w:rsidR="00E93CE5" w:rsidRPr="00E93CE5">
          <w:rPr>
            <w:rStyle w:val="Kpr"/>
            <w:rFonts w:ascii="Segoe UI" w:hAnsi="Segoe UI" w:cs="Segoe UI"/>
            <w:sz w:val="22"/>
            <w:szCs w:val="22"/>
            <w:u w:val="none"/>
          </w:rPr>
          <w:t>F</w:t>
        </w:r>
        <w:r w:rsidRPr="00E93CE5">
          <w:rPr>
            <w:rStyle w:val="Kpr"/>
            <w:rFonts w:ascii="Segoe UI" w:hAnsi="Segoe UI" w:cs="Segoe UI"/>
            <w:sz w:val="22"/>
            <w:szCs w:val="22"/>
            <w:u w:val="none"/>
          </w:rPr>
          <w:t>ormu</w:t>
        </w:r>
      </w:hyperlink>
      <w:r w:rsidR="00E93CE5">
        <w:rPr>
          <w:rFonts w:ascii="Segoe UI" w:hAnsi="Segoe UI" w:cs="Segoe UI"/>
          <w:sz w:val="22"/>
          <w:szCs w:val="22"/>
        </w:rPr>
        <w:t>’</w:t>
      </w:r>
      <w:r w:rsidRPr="00092C4D">
        <w:rPr>
          <w:rFonts w:ascii="Segoe UI" w:hAnsi="Segoe UI" w:cs="Segoe UI"/>
          <w:sz w:val="22"/>
          <w:szCs w:val="22"/>
        </w:rPr>
        <w:t>nu</w:t>
      </w:r>
      <w:proofErr w:type="spellEnd"/>
      <w:r w:rsidR="00E93CE5">
        <w:rPr>
          <w:rFonts w:ascii="Segoe UI" w:hAnsi="Segoe UI" w:cs="Segoe UI"/>
          <w:sz w:val="22"/>
          <w:szCs w:val="22"/>
        </w:rPr>
        <w:t xml:space="preserve">, </w:t>
      </w:r>
      <w:r w:rsidRPr="00092C4D">
        <w:rPr>
          <w:rFonts w:ascii="Segoe UI" w:hAnsi="Segoe UI" w:cs="Segoe UI"/>
          <w:sz w:val="22"/>
          <w:szCs w:val="22"/>
        </w:rPr>
        <w:t>ISTJ süreç dosyasına ekle</w:t>
      </w:r>
      <w:r w:rsidR="00AE7191">
        <w:rPr>
          <w:rFonts w:ascii="Segoe UI" w:hAnsi="Segoe UI" w:cs="Segoe UI"/>
          <w:sz w:val="22"/>
          <w:szCs w:val="22"/>
        </w:rPr>
        <w:t>n</w:t>
      </w:r>
      <w:r w:rsidRPr="00092C4D">
        <w:rPr>
          <w:rFonts w:ascii="Segoe UI" w:hAnsi="Segoe UI" w:cs="Segoe UI"/>
          <w:sz w:val="22"/>
          <w:szCs w:val="22"/>
        </w:rPr>
        <w:t>melidir (Segoe UI, 11 punto, iki yana yaslı).</w:t>
      </w:r>
    </w:p>
    <w:p w14:paraId="13B275AE" w14:textId="77777777" w:rsidR="00E6778C" w:rsidRPr="00092C4D" w:rsidRDefault="00B10270" w:rsidP="00EB1927">
      <w:pPr>
        <w:pStyle w:val="metin"/>
        <w:spacing w:line="240" w:lineRule="auto"/>
        <w:rPr>
          <w:rFonts w:ascii="Segoe UI" w:hAnsi="Segoe UI" w:cs="Segoe UI"/>
          <w:bCs/>
        </w:rPr>
      </w:pPr>
      <w:r>
        <w:rPr>
          <w:rFonts w:ascii="Segoe UI" w:hAnsi="Segoe UI" w:cs="Segoe UI"/>
          <w:i/>
          <w:iCs/>
          <w:sz w:val="22"/>
          <w:szCs w:val="22"/>
        </w:rPr>
        <w:t>Y</w:t>
      </w:r>
      <w:r w:rsidR="00E6778C" w:rsidRPr="00092C4D">
        <w:rPr>
          <w:rFonts w:ascii="Segoe UI" w:hAnsi="Segoe UI" w:cs="Segoe UI"/>
          <w:i/>
          <w:iCs/>
          <w:sz w:val="22"/>
          <w:szCs w:val="22"/>
        </w:rPr>
        <w:t>azar katkı</w:t>
      </w:r>
      <w:r>
        <w:rPr>
          <w:rFonts w:ascii="Segoe UI" w:hAnsi="Segoe UI" w:cs="Segoe UI"/>
          <w:i/>
          <w:iCs/>
          <w:sz w:val="22"/>
          <w:szCs w:val="22"/>
        </w:rPr>
        <w:t xml:space="preserve"> oranına dair örnek</w:t>
      </w:r>
      <w:r w:rsidR="00E6778C" w:rsidRPr="00092C4D">
        <w:rPr>
          <w:rFonts w:ascii="Segoe UI" w:hAnsi="Segoe UI" w:cs="Segoe UI"/>
          <w:i/>
          <w:iCs/>
          <w:sz w:val="22"/>
          <w:szCs w:val="22"/>
        </w:rPr>
        <w:t xml:space="preserve"> beyan:</w:t>
      </w:r>
      <w:r w:rsidR="002C232A" w:rsidRPr="00092C4D">
        <w:rPr>
          <w:rFonts w:ascii="Segoe UI" w:hAnsi="Segoe UI" w:cs="Segoe UI"/>
          <w:sz w:val="22"/>
          <w:szCs w:val="22"/>
        </w:rPr>
        <w:t xml:space="preserve"> </w:t>
      </w:r>
      <w:r w:rsidR="00E6778C" w:rsidRPr="00092C4D">
        <w:rPr>
          <w:rFonts w:ascii="Segoe UI" w:hAnsi="Segoe UI"/>
          <w:sz w:val="22"/>
          <w:szCs w:val="22"/>
        </w:rPr>
        <w:t>“</w:t>
      </w:r>
      <w:r>
        <w:rPr>
          <w:rFonts w:ascii="Segoe UI" w:hAnsi="Segoe UI"/>
          <w:sz w:val="22"/>
          <w:szCs w:val="22"/>
        </w:rPr>
        <w:t>…</w:t>
      </w:r>
      <w:r w:rsidR="00E6778C" w:rsidRPr="00092C4D">
        <w:rPr>
          <w:rFonts w:ascii="Segoe UI" w:hAnsi="Segoe UI"/>
          <w:sz w:val="22"/>
          <w:szCs w:val="22"/>
        </w:rPr>
        <w:t xml:space="preserve">” </w:t>
      </w:r>
      <w:r w:rsidR="002C232A" w:rsidRPr="00092C4D">
        <w:rPr>
          <w:rFonts w:ascii="Segoe UI" w:hAnsi="Segoe UI"/>
          <w:sz w:val="22"/>
          <w:szCs w:val="22"/>
        </w:rPr>
        <w:t>başlıklı</w:t>
      </w:r>
      <w:r w:rsidR="00E6778C" w:rsidRPr="00092C4D">
        <w:rPr>
          <w:rFonts w:ascii="Segoe UI" w:hAnsi="Segoe UI"/>
          <w:sz w:val="22"/>
          <w:szCs w:val="22"/>
        </w:rPr>
        <w:t xml:space="preserve"> makalenin yazarları olarak katkı oranlarının aşağıda belirtildiği gibi olduğunu beyan ederiz.</w:t>
      </w:r>
    </w:p>
    <w:p w14:paraId="4059442A" w14:textId="77777777" w:rsidR="00E6778C" w:rsidRPr="00092C4D" w:rsidRDefault="00E6778C" w:rsidP="00EB1927">
      <w:pPr>
        <w:spacing w:after="0" w:line="240" w:lineRule="auto"/>
        <w:ind w:firstLine="220"/>
        <w:jc w:val="both"/>
        <w:rPr>
          <w:rFonts w:ascii="Segoe UI" w:hAnsi="Segoe UI" w:cs="Segoe UI"/>
          <w:bCs/>
        </w:rPr>
      </w:pPr>
      <w:r w:rsidRPr="00092C4D">
        <w:rPr>
          <w:rFonts w:ascii="Segoe UI" w:hAnsi="Segoe UI" w:cs="Segoe UI"/>
          <w:bCs/>
        </w:rPr>
        <w:t>Katkı Türü:</w:t>
      </w:r>
      <w:r w:rsidRPr="00092C4D">
        <w:rPr>
          <w:rFonts w:ascii="Segoe UI" w:hAnsi="Segoe UI" w:cs="Segoe UI"/>
          <w:b/>
        </w:rPr>
        <w:t xml:space="preserve"> </w:t>
      </w:r>
      <w:r w:rsidRPr="00092C4D">
        <w:rPr>
          <w:rFonts w:ascii="Segoe UI" w:hAnsi="Segoe UI" w:cs="Segoe UI"/>
          <w:bCs/>
        </w:rPr>
        <w:t>Aşağıdaki bölümü doldururken “Katkı Türü” kısmına lütfen ilgili numarayı yazınız.</w:t>
      </w:r>
    </w:p>
    <w:p w14:paraId="3B98E2B0" w14:textId="77777777" w:rsidR="00E6778C" w:rsidRPr="00092C4D" w:rsidRDefault="00E6778C">
      <w:pPr>
        <w:numPr>
          <w:ilvl w:val="0"/>
          <w:numId w:val="3"/>
        </w:numPr>
        <w:spacing w:after="0" w:line="240" w:lineRule="auto"/>
        <w:ind w:firstLine="220"/>
        <w:jc w:val="both"/>
        <w:rPr>
          <w:rFonts w:ascii="Segoe UI" w:hAnsi="Segoe UI" w:cs="Segoe UI"/>
          <w:bCs/>
        </w:rPr>
      </w:pPr>
      <w:r w:rsidRPr="00092C4D">
        <w:rPr>
          <w:rFonts w:ascii="Segoe UI" w:hAnsi="Segoe UI" w:cs="Segoe UI"/>
          <w:bCs/>
        </w:rPr>
        <w:t>Fikir/Kavram (</w:t>
      </w:r>
      <w:r w:rsidRPr="00092C4D">
        <w:rPr>
          <w:rFonts w:ascii="Segoe UI" w:hAnsi="Segoe UI" w:cs="Segoe UI"/>
          <w:color w:val="000000"/>
          <w:lang w:eastAsia="tr-TR" w:bidi="tr-TR"/>
        </w:rPr>
        <w:t>Araştırma için fikir ya da hipotezin oluşturulması)</w:t>
      </w:r>
    </w:p>
    <w:p w14:paraId="733D5533" w14:textId="77777777" w:rsidR="00E6778C" w:rsidRPr="00092C4D" w:rsidRDefault="00E6778C">
      <w:pPr>
        <w:numPr>
          <w:ilvl w:val="0"/>
          <w:numId w:val="3"/>
        </w:numPr>
        <w:spacing w:after="0" w:line="240" w:lineRule="auto"/>
        <w:ind w:firstLine="220"/>
        <w:jc w:val="both"/>
        <w:rPr>
          <w:rFonts w:ascii="Segoe UI" w:hAnsi="Segoe UI" w:cs="Segoe UI"/>
          <w:bCs/>
        </w:rPr>
      </w:pPr>
      <w:r w:rsidRPr="00092C4D">
        <w:rPr>
          <w:rFonts w:ascii="Segoe UI" w:hAnsi="Segoe UI" w:cs="Segoe UI"/>
          <w:bCs/>
        </w:rPr>
        <w:t>Tasarım/Dizayn (Araştırma sonucuna ulaşmak için yöntemin planlanması)</w:t>
      </w:r>
    </w:p>
    <w:p w14:paraId="12FA6883" w14:textId="77777777" w:rsidR="00E6778C" w:rsidRPr="00092C4D" w:rsidRDefault="00E6778C">
      <w:pPr>
        <w:numPr>
          <w:ilvl w:val="0"/>
          <w:numId w:val="3"/>
        </w:numPr>
        <w:spacing w:after="0" w:line="240" w:lineRule="auto"/>
        <w:ind w:firstLine="220"/>
        <w:jc w:val="both"/>
        <w:rPr>
          <w:rFonts w:ascii="Segoe UI" w:hAnsi="Segoe UI" w:cs="Segoe UI"/>
          <w:bCs/>
        </w:rPr>
      </w:pPr>
      <w:r w:rsidRPr="00092C4D">
        <w:rPr>
          <w:rFonts w:ascii="Segoe UI" w:hAnsi="Segoe UI" w:cs="Segoe UI"/>
          <w:bCs/>
        </w:rPr>
        <w:t xml:space="preserve">Denetleme/Danışmanlık (Araştırmanın organizasyonu ve seyrinin gözetimi için sorumluluk alınması) </w:t>
      </w:r>
    </w:p>
    <w:p w14:paraId="2B881B1E" w14:textId="77777777" w:rsidR="00E6778C" w:rsidRPr="00092C4D" w:rsidRDefault="00E6778C">
      <w:pPr>
        <w:numPr>
          <w:ilvl w:val="0"/>
          <w:numId w:val="3"/>
        </w:numPr>
        <w:spacing w:after="0" w:line="240" w:lineRule="auto"/>
        <w:ind w:firstLine="220"/>
        <w:jc w:val="both"/>
        <w:rPr>
          <w:rFonts w:ascii="Segoe UI" w:hAnsi="Segoe UI" w:cs="Segoe UI"/>
          <w:bCs/>
        </w:rPr>
      </w:pPr>
      <w:r w:rsidRPr="00092C4D">
        <w:rPr>
          <w:rFonts w:ascii="Segoe UI" w:hAnsi="Segoe UI" w:cs="Segoe UI"/>
          <w:bCs/>
        </w:rPr>
        <w:t>Kaynaklar (Araştırma için personel, katılımcı, mekân, finansal kaynak, araç gereç sağlanması)</w:t>
      </w:r>
    </w:p>
    <w:p w14:paraId="1F852A36" w14:textId="77777777" w:rsidR="00E6778C" w:rsidRPr="00092C4D" w:rsidRDefault="00E6778C">
      <w:pPr>
        <w:numPr>
          <w:ilvl w:val="0"/>
          <w:numId w:val="3"/>
        </w:numPr>
        <w:spacing w:after="0" w:line="240" w:lineRule="auto"/>
        <w:ind w:firstLine="220"/>
        <w:jc w:val="both"/>
        <w:rPr>
          <w:rFonts w:ascii="Segoe UI" w:hAnsi="Segoe UI" w:cs="Segoe UI"/>
          <w:bCs/>
        </w:rPr>
      </w:pPr>
      <w:r w:rsidRPr="00092C4D">
        <w:rPr>
          <w:rFonts w:ascii="Segoe UI" w:hAnsi="Segoe UI" w:cs="Segoe UI"/>
          <w:bCs/>
        </w:rPr>
        <w:t>Malzemeler (Araştırma için malzeme temin edilmesi)</w:t>
      </w:r>
    </w:p>
    <w:p w14:paraId="52B12B10" w14:textId="77777777" w:rsidR="00E6778C" w:rsidRPr="00092C4D" w:rsidRDefault="00E6778C">
      <w:pPr>
        <w:numPr>
          <w:ilvl w:val="0"/>
          <w:numId w:val="3"/>
        </w:numPr>
        <w:spacing w:after="0" w:line="240" w:lineRule="auto"/>
        <w:ind w:firstLine="220"/>
        <w:jc w:val="both"/>
        <w:rPr>
          <w:rFonts w:ascii="Segoe UI" w:hAnsi="Segoe UI" w:cs="Segoe UI"/>
          <w:bCs/>
        </w:rPr>
      </w:pPr>
      <w:r w:rsidRPr="00092C4D">
        <w:rPr>
          <w:rFonts w:ascii="Segoe UI" w:hAnsi="Segoe UI" w:cs="Segoe UI"/>
          <w:bCs/>
        </w:rPr>
        <w:t xml:space="preserve">Veri Toplama/İşleme (Araştırma verisinin toplanması ve verinin işlenmesi) </w:t>
      </w:r>
    </w:p>
    <w:p w14:paraId="71CDEFA8" w14:textId="77777777" w:rsidR="00E6778C" w:rsidRPr="00092C4D" w:rsidRDefault="00E6778C">
      <w:pPr>
        <w:numPr>
          <w:ilvl w:val="0"/>
          <w:numId w:val="3"/>
        </w:numPr>
        <w:spacing w:after="0" w:line="240" w:lineRule="auto"/>
        <w:ind w:firstLine="220"/>
        <w:jc w:val="both"/>
        <w:rPr>
          <w:rFonts w:ascii="Segoe UI" w:hAnsi="Segoe UI" w:cs="Segoe UI"/>
          <w:bCs/>
        </w:rPr>
      </w:pPr>
      <w:r w:rsidRPr="00092C4D">
        <w:rPr>
          <w:rFonts w:ascii="Segoe UI" w:hAnsi="Segoe UI" w:cs="Segoe UI"/>
          <w:bCs/>
        </w:rPr>
        <w:t xml:space="preserve">Analiz/Yorum (Verinin analiz edilmesi ve yorumlanması) </w:t>
      </w:r>
    </w:p>
    <w:p w14:paraId="047000FD" w14:textId="77777777" w:rsidR="00E6778C" w:rsidRPr="00092C4D" w:rsidRDefault="00E6778C">
      <w:pPr>
        <w:numPr>
          <w:ilvl w:val="0"/>
          <w:numId w:val="3"/>
        </w:numPr>
        <w:spacing w:after="0" w:line="240" w:lineRule="auto"/>
        <w:ind w:firstLine="220"/>
        <w:jc w:val="both"/>
        <w:rPr>
          <w:rFonts w:ascii="Segoe UI" w:hAnsi="Segoe UI" w:cs="Segoe UI"/>
          <w:bCs/>
        </w:rPr>
      </w:pPr>
      <w:r w:rsidRPr="00092C4D">
        <w:rPr>
          <w:rFonts w:ascii="Segoe UI" w:hAnsi="Segoe UI" w:cs="Segoe UI"/>
          <w:bCs/>
        </w:rPr>
        <w:t>Literatür Taraması (literatür taraması için sorumluluk alınması)</w:t>
      </w:r>
    </w:p>
    <w:p w14:paraId="57E28E40" w14:textId="77777777" w:rsidR="00E6778C" w:rsidRPr="00092C4D" w:rsidRDefault="00E6778C">
      <w:pPr>
        <w:numPr>
          <w:ilvl w:val="0"/>
          <w:numId w:val="3"/>
        </w:numPr>
        <w:spacing w:after="0" w:line="240" w:lineRule="auto"/>
        <w:ind w:firstLine="220"/>
        <w:jc w:val="both"/>
        <w:rPr>
          <w:rFonts w:ascii="Segoe UI" w:hAnsi="Segoe UI" w:cs="Segoe UI"/>
          <w:bCs/>
        </w:rPr>
      </w:pPr>
      <w:r w:rsidRPr="00092C4D">
        <w:rPr>
          <w:rFonts w:ascii="Segoe UI" w:hAnsi="Segoe UI" w:cs="Segoe UI"/>
          <w:bCs/>
        </w:rPr>
        <w:t>Makale Yazımı</w:t>
      </w:r>
      <w:r w:rsidR="004B5F2C">
        <w:rPr>
          <w:rFonts w:ascii="Segoe UI" w:hAnsi="Segoe UI" w:cs="Segoe UI"/>
          <w:bCs/>
        </w:rPr>
        <w:t xml:space="preserve"> </w:t>
      </w:r>
      <w:r w:rsidRPr="00092C4D">
        <w:rPr>
          <w:rFonts w:ascii="Segoe UI" w:hAnsi="Segoe UI" w:cs="Segoe UI"/>
          <w:bCs/>
        </w:rPr>
        <w:t>(Araştırmanın tümü veya asıl bölümünün yazımı için sorumluluk alınması)</w:t>
      </w:r>
    </w:p>
    <w:p w14:paraId="29780AC3" w14:textId="77777777" w:rsidR="00E6778C" w:rsidRPr="00092C4D" w:rsidRDefault="00E6778C">
      <w:pPr>
        <w:numPr>
          <w:ilvl w:val="0"/>
          <w:numId w:val="3"/>
        </w:numPr>
        <w:spacing w:after="0" w:line="240" w:lineRule="auto"/>
        <w:ind w:firstLine="220"/>
        <w:jc w:val="both"/>
        <w:rPr>
          <w:rFonts w:ascii="Segoe UI" w:hAnsi="Segoe UI" w:cs="Segoe UI"/>
          <w:color w:val="000000"/>
          <w:sz w:val="20"/>
          <w:szCs w:val="20"/>
          <w:lang w:eastAsia="tr-TR" w:bidi="tr-TR"/>
        </w:rPr>
      </w:pPr>
      <w:r w:rsidRPr="00092C4D">
        <w:rPr>
          <w:rFonts w:ascii="Segoe UI" w:hAnsi="Segoe UI" w:cs="Segoe UI"/>
          <w:bCs/>
        </w:rPr>
        <w:t>Eleştirel İnceleme (</w:t>
      </w:r>
      <w:r w:rsidRPr="00092C4D">
        <w:rPr>
          <w:rFonts w:ascii="Segoe UI" w:hAnsi="Segoe UI" w:cs="Segoe UI"/>
          <w:color w:val="000000"/>
          <w:lang w:eastAsia="tr-TR" w:bidi="tr-TR"/>
        </w:rPr>
        <w:t>Araştırmayı teslim etmeden önce sadece imla ve dil bilgisi açısından değil, aynı zamanda entelektüel ve akademik içerik açısından araştırma üzerinde eleştirel inceleme yapılması)</w:t>
      </w:r>
    </w:p>
    <w:p w14:paraId="7D41A8B0" w14:textId="77777777" w:rsidR="002C232A" w:rsidRPr="00092C4D" w:rsidRDefault="002C232A" w:rsidP="00EB1927">
      <w:pPr>
        <w:spacing w:after="60" w:line="240" w:lineRule="auto"/>
        <w:jc w:val="both"/>
        <w:rPr>
          <w:rFonts w:ascii="Segoe UI" w:eastAsia="Times New Roman" w:hAnsi="Segoe UI" w:cs="Segoe UI"/>
          <w:b/>
          <w:bCs/>
          <w:i/>
          <w:iCs/>
          <w:sz w:val="20"/>
          <w:szCs w:val="20"/>
        </w:rPr>
      </w:pPr>
    </w:p>
    <w:p w14:paraId="5AF15D93" w14:textId="77777777" w:rsidR="00E6778C" w:rsidRPr="00092C4D" w:rsidRDefault="00E6778C">
      <w:pPr>
        <w:spacing w:after="60" w:line="240" w:lineRule="auto"/>
        <w:ind w:firstLine="100"/>
        <w:jc w:val="both"/>
        <w:rPr>
          <w:rFonts w:ascii="Segoe UI" w:eastAsia="Times New Roman" w:hAnsi="Segoe UI" w:cs="Segoe UI"/>
          <w:i/>
          <w:iCs/>
          <w:sz w:val="20"/>
          <w:szCs w:val="20"/>
        </w:rPr>
      </w:pPr>
      <w:r w:rsidRPr="00092C4D">
        <w:rPr>
          <w:rFonts w:ascii="Segoe UI" w:eastAsia="Times New Roman" w:hAnsi="Segoe UI" w:cs="Segoe UI"/>
          <w:b/>
          <w:bCs/>
          <w:i/>
          <w:iCs/>
          <w:sz w:val="20"/>
          <w:szCs w:val="20"/>
        </w:rPr>
        <w:t>Tablo 2</w:t>
      </w:r>
    </w:p>
    <w:p w14:paraId="789FB122" w14:textId="77777777" w:rsidR="00E6778C" w:rsidRPr="00092C4D" w:rsidRDefault="00E6778C">
      <w:pPr>
        <w:spacing w:after="0" w:line="240" w:lineRule="auto"/>
        <w:ind w:firstLine="100"/>
        <w:jc w:val="both"/>
        <w:rPr>
          <w:rFonts w:ascii="Segoe UI" w:hAnsi="Segoe UI" w:cs="Segoe UI"/>
          <w:b/>
          <w:bCs/>
          <w:sz w:val="18"/>
          <w:szCs w:val="18"/>
        </w:rPr>
      </w:pPr>
      <w:r w:rsidRPr="00092C4D">
        <w:rPr>
          <w:rFonts w:ascii="Segoe UI" w:eastAsia="Times New Roman" w:hAnsi="Segoe UI" w:cs="Segoe UI"/>
          <w:i/>
          <w:iCs/>
          <w:sz w:val="20"/>
          <w:szCs w:val="20"/>
        </w:rPr>
        <w:t xml:space="preserve">Yazar </w:t>
      </w:r>
      <w:r w:rsidR="00EB0067">
        <w:rPr>
          <w:rFonts w:ascii="Segoe UI" w:eastAsia="Times New Roman" w:hAnsi="Segoe UI" w:cs="Segoe UI"/>
          <w:i/>
          <w:iCs/>
          <w:sz w:val="20"/>
          <w:szCs w:val="20"/>
        </w:rPr>
        <w:t>k</w:t>
      </w:r>
      <w:r w:rsidRPr="00092C4D">
        <w:rPr>
          <w:rFonts w:ascii="Segoe UI" w:eastAsia="Times New Roman" w:hAnsi="Segoe UI" w:cs="Segoe UI"/>
          <w:i/>
          <w:iCs/>
          <w:sz w:val="20"/>
          <w:szCs w:val="20"/>
        </w:rPr>
        <w:t xml:space="preserve">atkı </w:t>
      </w:r>
      <w:r w:rsidR="00EB0067">
        <w:rPr>
          <w:rFonts w:ascii="Segoe UI" w:eastAsia="Times New Roman" w:hAnsi="Segoe UI" w:cs="Segoe UI"/>
          <w:i/>
          <w:iCs/>
          <w:sz w:val="20"/>
          <w:szCs w:val="20"/>
        </w:rPr>
        <w:t>b</w:t>
      </w:r>
      <w:r w:rsidRPr="00092C4D">
        <w:rPr>
          <w:rFonts w:ascii="Segoe UI" w:eastAsia="Times New Roman" w:hAnsi="Segoe UI" w:cs="Segoe UI"/>
          <w:i/>
          <w:iCs/>
          <w:sz w:val="20"/>
          <w:szCs w:val="20"/>
        </w:rPr>
        <w:t>eyanı</w:t>
      </w:r>
    </w:p>
    <w:tbl>
      <w:tblPr>
        <w:tblpPr w:leftFromText="180" w:rightFromText="180" w:vertAnchor="text" w:horzAnchor="page" w:tblpX="867" w:tblpY="191"/>
        <w:tblOverlap w:val="never"/>
        <w:tblW w:w="0" w:type="auto"/>
        <w:tblLayout w:type="fixed"/>
        <w:tblLook w:val="0000" w:firstRow="0" w:lastRow="0" w:firstColumn="0" w:lastColumn="0" w:noHBand="0" w:noVBand="0"/>
      </w:tblPr>
      <w:tblGrid>
        <w:gridCol w:w="3434"/>
        <w:gridCol w:w="3084"/>
      </w:tblGrid>
      <w:tr w:rsidR="00E6778C" w:rsidRPr="00092C4D" w14:paraId="56D89135" w14:textId="77777777">
        <w:trPr>
          <w:trHeight w:val="373"/>
        </w:trPr>
        <w:tc>
          <w:tcPr>
            <w:tcW w:w="3434" w:type="dxa"/>
            <w:tcBorders>
              <w:top w:val="single" w:sz="4" w:space="0" w:color="000000"/>
              <w:bottom w:val="single" w:sz="4" w:space="0" w:color="000000"/>
            </w:tcBorders>
            <w:shd w:val="clear" w:color="auto" w:fill="auto"/>
            <w:vAlign w:val="center"/>
          </w:tcPr>
          <w:p w14:paraId="215B524D" w14:textId="77777777" w:rsidR="00E6778C" w:rsidRPr="00092C4D" w:rsidRDefault="00E6778C" w:rsidP="002C232A">
            <w:pPr>
              <w:spacing w:after="0" w:line="240" w:lineRule="auto"/>
              <w:rPr>
                <w:i/>
                <w:iCs/>
              </w:rPr>
            </w:pPr>
            <w:r w:rsidRPr="00092C4D">
              <w:rPr>
                <w:rFonts w:ascii="Segoe UI" w:hAnsi="Segoe UI" w:cs="Segoe UI"/>
                <w:b/>
                <w:bCs/>
                <w:i/>
                <w:iCs/>
                <w:sz w:val="18"/>
                <w:szCs w:val="18"/>
              </w:rPr>
              <w:t xml:space="preserve">Katkı </w:t>
            </w:r>
            <w:r w:rsidR="00EB0067">
              <w:rPr>
                <w:rFonts w:ascii="Segoe UI" w:hAnsi="Segoe UI" w:cs="Segoe UI"/>
                <w:b/>
                <w:bCs/>
                <w:i/>
                <w:iCs/>
                <w:sz w:val="18"/>
                <w:szCs w:val="18"/>
              </w:rPr>
              <w:t>v</w:t>
            </w:r>
            <w:r w:rsidRPr="00092C4D">
              <w:rPr>
                <w:rFonts w:ascii="Segoe UI" w:hAnsi="Segoe UI" w:cs="Segoe UI"/>
                <w:b/>
                <w:bCs/>
                <w:i/>
                <w:iCs/>
                <w:sz w:val="18"/>
                <w:szCs w:val="18"/>
              </w:rPr>
              <w:t xml:space="preserve">eren </w:t>
            </w:r>
            <w:r w:rsidR="00EB0067">
              <w:rPr>
                <w:rFonts w:ascii="Segoe UI" w:hAnsi="Segoe UI" w:cs="Segoe UI"/>
                <w:b/>
                <w:bCs/>
                <w:i/>
                <w:iCs/>
                <w:sz w:val="18"/>
                <w:szCs w:val="18"/>
              </w:rPr>
              <w:t>y</w:t>
            </w:r>
            <w:r w:rsidRPr="00092C4D">
              <w:rPr>
                <w:rFonts w:ascii="Segoe UI" w:hAnsi="Segoe UI" w:cs="Segoe UI"/>
                <w:b/>
                <w:bCs/>
                <w:i/>
                <w:iCs/>
                <w:sz w:val="18"/>
                <w:szCs w:val="18"/>
              </w:rPr>
              <w:t>azar</w:t>
            </w:r>
          </w:p>
        </w:tc>
        <w:tc>
          <w:tcPr>
            <w:tcW w:w="3084" w:type="dxa"/>
            <w:tcBorders>
              <w:top w:val="single" w:sz="4" w:space="0" w:color="000000"/>
              <w:bottom w:val="single" w:sz="4" w:space="0" w:color="000000"/>
            </w:tcBorders>
            <w:shd w:val="clear" w:color="auto" w:fill="auto"/>
            <w:vAlign w:val="center"/>
          </w:tcPr>
          <w:p w14:paraId="47710BA5" w14:textId="77777777" w:rsidR="00E6778C" w:rsidRPr="00092C4D" w:rsidRDefault="00E6778C" w:rsidP="002C232A">
            <w:pPr>
              <w:spacing w:after="0" w:line="240" w:lineRule="auto"/>
              <w:rPr>
                <w:i/>
                <w:iCs/>
              </w:rPr>
            </w:pPr>
            <w:r w:rsidRPr="00092C4D">
              <w:rPr>
                <w:rFonts w:ascii="Segoe UI" w:hAnsi="Segoe UI" w:cs="Segoe UI"/>
                <w:b/>
                <w:bCs/>
                <w:i/>
                <w:iCs/>
                <w:sz w:val="18"/>
                <w:szCs w:val="18"/>
              </w:rPr>
              <w:t xml:space="preserve">Katkı </w:t>
            </w:r>
            <w:r w:rsidR="00EB0067">
              <w:rPr>
                <w:rFonts w:ascii="Segoe UI" w:hAnsi="Segoe UI" w:cs="Segoe UI"/>
                <w:b/>
                <w:bCs/>
                <w:i/>
                <w:iCs/>
                <w:sz w:val="18"/>
                <w:szCs w:val="18"/>
              </w:rPr>
              <w:t>t</w:t>
            </w:r>
            <w:r w:rsidRPr="00092C4D">
              <w:rPr>
                <w:rFonts w:ascii="Segoe UI" w:hAnsi="Segoe UI" w:cs="Segoe UI"/>
                <w:b/>
                <w:bCs/>
                <w:i/>
                <w:iCs/>
                <w:sz w:val="18"/>
                <w:szCs w:val="18"/>
              </w:rPr>
              <w:t xml:space="preserve">ürü ve </w:t>
            </w:r>
            <w:r w:rsidR="00EB0067">
              <w:rPr>
                <w:rFonts w:ascii="Segoe UI" w:hAnsi="Segoe UI" w:cs="Segoe UI"/>
                <w:b/>
                <w:bCs/>
                <w:i/>
                <w:iCs/>
                <w:sz w:val="18"/>
                <w:szCs w:val="18"/>
              </w:rPr>
              <w:t>k</w:t>
            </w:r>
            <w:r w:rsidRPr="00092C4D">
              <w:rPr>
                <w:rFonts w:ascii="Segoe UI" w:hAnsi="Segoe UI" w:cs="Segoe UI"/>
                <w:b/>
                <w:bCs/>
                <w:i/>
                <w:iCs/>
                <w:sz w:val="18"/>
                <w:szCs w:val="18"/>
              </w:rPr>
              <w:t xml:space="preserve">atkı </w:t>
            </w:r>
            <w:r w:rsidR="00EB0067">
              <w:rPr>
                <w:rFonts w:ascii="Segoe UI" w:hAnsi="Segoe UI" w:cs="Segoe UI"/>
                <w:b/>
                <w:bCs/>
                <w:i/>
                <w:iCs/>
                <w:sz w:val="18"/>
                <w:szCs w:val="18"/>
              </w:rPr>
              <w:t>o</w:t>
            </w:r>
            <w:r w:rsidRPr="00092C4D">
              <w:rPr>
                <w:rFonts w:ascii="Segoe UI" w:hAnsi="Segoe UI" w:cs="Segoe UI"/>
                <w:b/>
                <w:bCs/>
                <w:i/>
                <w:iCs/>
                <w:sz w:val="18"/>
                <w:szCs w:val="18"/>
              </w:rPr>
              <w:t>ranı</w:t>
            </w:r>
          </w:p>
        </w:tc>
      </w:tr>
      <w:tr w:rsidR="00E6778C" w:rsidRPr="00092C4D" w14:paraId="50A9C53F" w14:textId="77777777">
        <w:trPr>
          <w:trHeight w:val="413"/>
        </w:trPr>
        <w:tc>
          <w:tcPr>
            <w:tcW w:w="3434" w:type="dxa"/>
            <w:tcBorders>
              <w:top w:val="single" w:sz="4" w:space="0" w:color="000000"/>
            </w:tcBorders>
            <w:shd w:val="clear" w:color="auto" w:fill="auto"/>
            <w:vAlign w:val="center"/>
          </w:tcPr>
          <w:p w14:paraId="4D47770B" w14:textId="77777777" w:rsidR="00E6778C" w:rsidRPr="00092C4D" w:rsidRDefault="00B10270">
            <w:pPr>
              <w:spacing w:after="0" w:line="240" w:lineRule="auto"/>
              <w:ind w:right="-108"/>
              <w:rPr>
                <w:rFonts w:ascii="Segoe UI" w:hAnsi="Segoe UI" w:cs="Segoe UI"/>
                <w:i/>
                <w:iCs/>
                <w:sz w:val="18"/>
                <w:szCs w:val="18"/>
              </w:rPr>
            </w:pPr>
            <w:r>
              <w:rPr>
                <w:rFonts w:ascii="Segoe UI" w:hAnsi="Segoe UI" w:cs="Segoe UI"/>
                <w:i/>
                <w:iCs/>
                <w:sz w:val="18"/>
                <w:szCs w:val="18"/>
              </w:rPr>
              <w:t xml:space="preserve">A Yazar                                                               </w:t>
            </w:r>
          </w:p>
        </w:tc>
        <w:tc>
          <w:tcPr>
            <w:tcW w:w="3084" w:type="dxa"/>
            <w:tcBorders>
              <w:top w:val="single" w:sz="4" w:space="0" w:color="000000"/>
            </w:tcBorders>
            <w:shd w:val="clear" w:color="auto" w:fill="auto"/>
            <w:vAlign w:val="center"/>
          </w:tcPr>
          <w:p w14:paraId="49AEC433" w14:textId="77777777" w:rsidR="00E6778C" w:rsidRPr="00092C4D" w:rsidRDefault="00B10270">
            <w:pPr>
              <w:spacing w:after="0" w:line="240" w:lineRule="auto"/>
              <w:rPr>
                <w:rFonts w:ascii="Segoe UI" w:hAnsi="Segoe UI" w:cs="Segoe UI"/>
                <w:i/>
                <w:iCs/>
                <w:sz w:val="18"/>
                <w:szCs w:val="18"/>
              </w:rPr>
            </w:pPr>
            <w:r>
              <w:rPr>
                <w:rFonts w:ascii="Segoe UI" w:hAnsi="Segoe UI" w:cs="Segoe UI"/>
                <w:i/>
                <w:iCs/>
                <w:sz w:val="18"/>
                <w:szCs w:val="18"/>
              </w:rPr>
              <w:t>1-2-3-4-5-6-7-8-9-10 %50</w:t>
            </w:r>
          </w:p>
        </w:tc>
      </w:tr>
      <w:tr w:rsidR="00E6778C" w:rsidRPr="00092C4D" w14:paraId="27701A89" w14:textId="77777777">
        <w:trPr>
          <w:trHeight w:val="404"/>
        </w:trPr>
        <w:tc>
          <w:tcPr>
            <w:tcW w:w="3434" w:type="dxa"/>
            <w:tcBorders>
              <w:bottom w:val="single" w:sz="4" w:space="0" w:color="000000"/>
            </w:tcBorders>
            <w:shd w:val="clear" w:color="auto" w:fill="auto"/>
            <w:vAlign w:val="center"/>
          </w:tcPr>
          <w:p w14:paraId="1C00F13C" w14:textId="77777777" w:rsidR="00E6778C" w:rsidRPr="00092C4D" w:rsidRDefault="00B10270">
            <w:pPr>
              <w:spacing w:after="0" w:line="240" w:lineRule="auto"/>
              <w:ind w:right="-108"/>
              <w:rPr>
                <w:rFonts w:ascii="Segoe UI" w:hAnsi="Segoe UI" w:cs="Segoe UI"/>
                <w:i/>
                <w:iCs/>
                <w:sz w:val="18"/>
                <w:szCs w:val="18"/>
              </w:rPr>
            </w:pPr>
            <w:r>
              <w:rPr>
                <w:rFonts w:ascii="Segoe UI" w:hAnsi="Segoe UI" w:cs="Segoe UI"/>
                <w:i/>
                <w:iCs/>
                <w:sz w:val="18"/>
                <w:szCs w:val="18"/>
              </w:rPr>
              <w:t>B Yazar</w:t>
            </w:r>
          </w:p>
        </w:tc>
        <w:tc>
          <w:tcPr>
            <w:tcW w:w="3084" w:type="dxa"/>
            <w:tcBorders>
              <w:bottom w:val="single" w:sz="4" w:space="0" w:color="000000"/>
            </w:tcBorders>
            <w:shd w:val="clear" w:color="auto" w:fill="auto"/>
            <w:vAlign w:val="center"/>
          </w:tcPr>
          <w:p w14:paraId="6B333B20" w14:textId="77777777" w:rsidR="00E6778C" w:rsidRPr="00092C4D" w:rsidRDefault="00B10270">
            <w:pPr>
              <w:spacing w:after="0" w:line="240" w:lineRule="auto"/>
              <w:rPr>
                <w:rFonts w:ascii="Segoe UI" w:hAnsi="Segoe UI" w:cs="Segoe UI"/>
                <w:i/>
                <w:iCs/>
                <w:sz w:val="18"/>
                <w:szCs w:val="18"/>
              </w:rPr>
            </w:pPr>
            <w:r>
              <w:rPr>
                <w:rFonts w:ascii="Segoe UI" w:hAnsi="Segoe UI" w:cs="Segoe UI"/>
                <w:i/>
                <w:iCs/>
                <w:sz w:val="18"/>
                <w:szCs w:val="18"/>
              </w:rPr>
              <w:t>1-2-3-4-5-6-7-8-9-10 %50</w:t>
            </w:r>
          </w:p>
        </w:tc>
      </w:tr>
    </w:tbl>
    <w:p w14:paraId="12B6C06E" w14:textId="77777777" w:rsidR="00E6778C" w:rsidRPr="00092C4D" w:rsidRDefault="00E6778C">
      <w:pPr>
        <w:keepNext/>
        <w:spacing w:after="60" w:line="240" w:lineRule="auto"/>
        <w:ind w:right="567"/>
        <w:contextualSpacing/>
        <w:jc w:val="both"/>
        <w:outlineLvl w:val="1"/>
        <w:rPr>
          <w:rFonts w:ascii="Segoe UI" w:eastAsia="Times New Roman" w:hAnsi="Segoe UI" w:cs="Segoe UI"/>
          <w:b/>
          <w:bCs/>
          <w:iCs/>
          <w:sz w:val="24"/>
          <w:szCs w:val="24"/>
          <w:lang w:eastAsia="en-GB"/>
        </w:rPr>
      </w:pPr>
    </w:p>
    <w:p w14:paraId="0800FA74" w14:textId="77777777" w:rsidR="00E6778C" w:rsidRPr="00092C4D" w:rsidRDefault="00E6778C">
      <w:pPr>
        <w:spacing w:before="2160" w:after="60" w:line="240" w:lineRule="auto"/>
        <w:ind w:right="567"/>
        <w:contextualSpacing/>
        <w:jc w:val="both"/>
        <w:outlineLvl w:val="1"/>
        <w:rPr>
          <w:rFonts w:ascii="Segoe UI" w:eastAsia="Times New Roman" w:hAnsi="Segoe UI" w:cs="Segoe UI"/>
          <w:b/>
          <w:bCs/>
          <w:iCs/>
          <w:sz w:val="24"/>
          <w:szCs w:val="24"/>
          <w:lang w:eastAsia="en-GB"/>
        </w:rPr>
      </w:pPr>
    </w:p>
    <w:p w14:paraId="2894FA5A" w14:textId="77777777" w:rsidR="00E6778C" w:rsidRPr="00092C4D" w:rsidRDefault="00E6778C">
      <w:pPr>
        <w:spacing w:before="2160" w:after="60" w:line="240" w:lineRule="auto"/>
        <w:ind w:right="567"/>
        <w:contextualSpacing/>
        <w:jc w:val="both"/>
        <w:outlineLvl w:val="1"/>
        <w:rPr>
          <w:rFonts w:ascii="Segoe UI" w:eastAsia="Times New Roman" w:hAnsi="Segoe UI" w:cs="Segoe UI"/>
          <w:b/>
          <w:bCs/>
          <w:iCs/>
          <w:sz w:val="24"/>
          <w:szCs w:val="24"/>
          <w:lang w:eastAsia="en-GB"/>
        </w:rPr>
      </w:pPr>
    </w:p>
    <w:p w14:paraId="765509BC" w14:textId="77777777" w:rsidR="00E6778C" w:rsidRPr="00092C4D" w:rsidRDefault="00E6778C">
      <w:pPr>
        <w:spacing w:before="2160" w:after="60" w:line="240" w:lineRule="auto"/>
        <w:ind w:right="567"/>
        <w:contextualSpacing/>
        <w:jc w:val="both"/>
        <w:outlineLvl w:val="1"/>
        <w:rPr>
          <w:rFonts w:ascii="Segoe UI" w:eastAsia="Times New Roman" w:hAnsi="Segoe UI" w:cs="Segoe UI"/>
          <w:b/>
          <w:bCs/>
          <w:iCs/>
          <w:sz w:val="24"/>
          <w:szCs w:val="24"/>
          <w:lang w:eastAsia="en-GB"/>
        </w:rPr>
      </w:pPr>
    </w:p>
    <w:p w14:paraId="37637698" w14:textId="77777777" w:rsidR="00E6778C" w:rsidRPr="00092C4D" w:rsidRDefault="00E6778C">
      <w:pPr>
        <w:spacing w:before="2160" w:after="60" w:line="240" w:lineRule="auto"/>
        <w:ind w:right="567"/>
        <w:contextualSpacing/>
        <w:jc w:val="both"/>
        <w:outlineLvl w:val="1"/>
        <w:rPr>
          <w:rFonts w:ascii="Segoe UI" w:eastAsia="Times New Roman" w:hAnsi="Segoe UI" w:cs="Segoe UI"/>
          <w:b/>
          <w:bCs/>
          <w:iCs/>
          <w:sz w:val="24"/>
          <w:szCs w:val="24"/>
          <w:lang w:eastAsia="en-GB"/>
        </w:rPr>
      </w:pPr>
    </w:p>
    <w:p w14:paraId="7DC98473" w14:textId="77777777" w:rsidR="004B0A21" w:rsidRPr="00092C4D" w:rsidRDefault="004B0A21">
      <w:pPr>
        <w:spacing w:before="2160" w:after="60" w:line="240" w:lineRule="auto"/>
        <w:ind w:right="567"/>
        <w:contextualSpacing/>
        <w:jc w:val="both"/>
        <w:outlineLvl w:val="1"/>
        <w:rPr>
          <w:rFonts w:ascii="Segoe UI" w:eastAsia="Times New Roman" w:hAnsi="Segoe UI" w:cs="Segoe UI"/>
          <w:b/>
          <w:bCs/>
          <w:iCs/>
          <w:sz w:val="24"/>
          <w:szCs w:val="24"/>
          <w:lang w:eastAsia="en-GB"/>
        </w:rPr>
      </w:pPr>
    </w:p>
    <w:p w14:paraId="36EB2ACF" w14:textId="77777777" w:rsidR="00E6778C" w:rsidRPr="00092C4D" w:rsidRDefault="00E6778C">
      <w:pPr>
        <w:spacing w:before="2160" w:after="60" w:line="240" w:lineRule="auto"/>
        <w:ind w:right="567"/>
        <w:contextualSpacing/>
        <w:jc w:val="both"/>
        <w:outlineLvl w:val="1"/>
        <w:rPr>
          <w:rFonts w:ascii="Segoe UI" w:hAnsi="Segoe UI" w:cs="Segoe UI"/>
        </w:rPr>
      </w:pPr>
      <w:r w:rsidRPr="00092C4D">
        <w:rPr>
          <w:rFonts w:ascii="Segoe UI" w:eastAsia="Times New Roman" w:hAnsi="Segoe UI" w:cs="Segoe UI"/>
          <w:b/>
          <w:bCs/>
          <w:iCs/>
          <w:sz w:val="24"/>
          <w:szCs w:val="24"/>
          <w:lang w:eastAsia="en-GB"/>
        </w:rPr>
        <w:t xml:space="preserve">Destek ve Teşekkür Beyanı (İkinci Düzey Başlık) </w:t>
      </w:r>
    </w:p>
    <w:p w14:paraId="76D62AED" w14:textId="77777777" w:rsidR="00E6778C" w:rsidRPr="00092C4D" w:rsidRDefault="00E6778C" w:rsidP="004B0A21">
      <w:pPr>
        <w:pStyle w:val="metin"/>
        <w:spacing w:line="240" w:lineRule="auto"/>
        <w:ind w:firstLine="0"/>
        <w:rPr>
          <w:rFonts w:ascii="Segoe UI" w:hAnsi="Segoe UI" w:cs="Segoe UI"/>
          <w:sz w:val="22"/>
          <w:szCs w:val="22"/>
        </w:rPr>
      </w:pPr>
      <w:r w:rsidRPr="00092C4D">
        <w:rPr>
          <w:rFonts w:ascii="Segoe UI" w:hAnsi="Segoe UI" w:cs="Segoe UI"/>
          <w:sz w:val="22"/>
          <w:szCs w:val="22"/>
        </w:rPr>
        <w:t>Destek ve Teşekkür bölümünde makale, bir kurum tarafından destekleniyorsa (BAP P</w:t>
      </w:r>
      <w:r w:rsidR="004B5F2C">
        <w:rPr>
          <w:rFonts w:ascii="Segoe UI" w:hAnsi="Segoe UI" w:cs="Segoe UI"/>
          <w:sz w:val="22"/>
          <w:szCs w:val="22"/>
        </w:rPr>
        <w:t>r</w:t>
      </w:r>
      <w:r w:rsidRPr="00092C4D">
        <w:rPr>
          <w:rFonts w:ascii="Segoe UI" w:hAnsi="Segoe UI" w:cs="Segoe UI"/>
          <w:sz w:val="22"/>
          <w:szCs w:val="22"/>
        </w:rPr>
        <w:t>ojesi</w:t>
      </w:r>
      <w:r w:rsidR="004B5F2C">
        <w:rPr>
          <w:rFonts w:ascii="Segoe UI" w:hAnsi="Segoe UI" w:cs="Segoe UI"/>
          <w:sz w:val="22"/>
          <w:szCs w:val="22"/>
        </w:rPr>
        <w:t xml:space="preserve">, </w:t>
      </w:r>
      <w:r w:rsidRPr="00092C4D">
        <w:rPr>
          <w:rFonts w:ascii="Segoe UI" w:hAnsi="Segoe UI" w:cs="Segoe UI"/>
          <w:sz w:val="22"/>
          <w:szCs w:val="22"/>
        </w:rPr>
        <w:t>TÜBİTAK Projesi vb.) projenin adı, proje numarası ve proje bitiş tarihi yazılmalıdır.</w:t>
      </w:r>
      <w:r w:rsidR="004B0A21" w:rsidRPr="00092C4D">
        <w:rPr>
          <w:rFonts w:ascii="Segoe UI" w:hAnsi="Segoe UI" w:cs="Segoe UI"/>
          <w:sz w:val="22"/>
          <w:szCs w:val="22"/>
        </w:rPr>
        <w:t xml:space="preserve"> </w:t>
      </w:r>
      <w:r w:rsidRPr="00092C4D">
        <w:rPr>
          <w:rFonts w:ascii="Segoe UI" w:hAnsi="Segoe UI" w:cs="Segoe UI"/>
          <w:sz w:val="22"/>
          <w:szCs w:val="22"/>
        </w:rPr>
        <w:t>Eğer makalede herhangi bir destek</w:t>
      </w:r>
      <w:r w:rsidR="00446F02" w:rsidRPr="00092C4D">
        <w:rPr>
          <w:rFonts w:ascii="Segoe UI" w:hAnsi="Segoe UI" w:cs="Segoe UI"/>
          <w:sz w:val="22"/>
          <w:szCs w:val="22"/>
        </w:rPr>
        <w:t xml:space="preserve"> veya teşekkür edilecek kurum, kişi vb.</w:t>
      </w:r>
      <w:r w:rsidRPr="00092C4D">
        <w:rPr>
          <w:rFonts w:ascii="Segoe UI" w:hAnsi="Segoe UI" w:cs="Segoe UI"/>
          <w:sz w:val="22"/>
          <w:szCs w:val="22"/>
        </w:rPr>
        <w:t xml:space="preserve"> yoksa </w:t>
      </w:r>
      <w:r w:rsidR="004B0A21" w:rsidRPr="00092C4D">
        <w:rPr>
          <w:rFonts w:ascii="Segoe UI" w:hAnsi="Segoe UI" w:cs="Segoe UI"/>
          <w:bCs/>
          <w:i/>
          <w:iCs/>
          <w:color w:val="000000"/>
          <w:sz w:val="22"/>
          <w:szCs w:val="22"/>
        </w:rPr>
        <w:t>“</w:t>
      </w:r>
      <w:r w:rsidR="00B10270">
        <w:rPr>
          <w:rFonts w:ascii="Segoe UI" w:hAnsi="Segoe UI" w:cs="Segoe UI"/>
          <w:i/>
          <w:iCs/>
          <w:color w:val="000000"/>
          <w:sz w:val="22"/>
          <w:szCs w:val="22"/>
        </w:rPr>
        <w:t>..</w:t>
      </w:r>
      <w:r w:rsidR="004B0A21" w:rsidRPr="00092C4D">
        <w:rPr>
          <w:rFonts w:ascii="Segoe UI" w:hAnsi="Segoe UI" w:cs="Segoe UI"/>
          <w:i/>
          <w:iCs/>
          <w:color w:val="000000"/>
          <w:sz w:val="22"/>
          <w:szCs w:val="22"/>
        </w:rPr>
        <w:t>.</w:t>
      </w:r>
      <w:r w:rsidR="004B0A21" w:rsidRPr="00092C4D">
        <w:rPr>
          <w:rFonts w:ascii="Segoe UI" w:hAnsi="Segoe UI" w:cs="Segoe UI"/>
          <w:bCs/>
          <w:i/>
          <w:iCs/>
          <w:color w:val="000000"/>
          <w:sz w:val="22"/>
          <w:szCs w:val="22"/>
        </w:rPr>
        <w:t>”</w:t>
      </w:r>
      <w:r w:rsidR="004B0A21" w:rsidRPr="00092C4D">
        <w:rPr>
          <w:rFonts w:ascii="Segoe UI" w:hAnsi="Segoe UI" w:cs="Segoe UI"/>
          <w:bCs/>
          <w:color w:val="000000"/>
        </w:rPr>
        <w:t xml:space="preserve"> </w:t>
      </w:r>
      <w:r w:rsidR="004B0A21" w:rsidRPr="00092C4D">
        <w:rPr>
          <w:rFonts w:ascii="Segoe UI" w:hAnsi="Segoe UI" w:cs="Segoe UI"/>
          <w:bCs/>
          <w:color w:val="000000"/>
          <w:sz w:val="22"/>
          <w:szCs w:val="22"/>
        </w:rPr>
        <w:t>başlıklı makale</w:t>
      </w:r>
      <w:r w:rsidR="004B0A21" w:rsidRPr="00092C4D">
        <w:rPr>
          <w:rFonts w:ascii="Segoe UI" w:hAnsi="Segoe UI" w:cs="Segoe UI"/>
          <w:sz w:val="22"/>
          <w:szCs w:val="22"/>
        </w:rPr>
        <w:t xml:space="preserve"> için herhangi bir destek ve teşekkür beyanım</w:t>
      </w:r>
      <w:r w:rsidR="00B10270">
        <w:rPr>
          <w:rFonts w:ascii="Segoe UI" w:hAnsi="Segoe UI" w:cs="Segoe UI"/>
          <w:sz w:val="22"/>
          <w:szCs w:val="22"/>
        </w:rPr>
        <w:t>(</w:t>
      </w:r>
      <w:proofErr w:type="spellStart"/>
      <w:r w:rsidR="004B0A21" w:rsidRPr="00092C4D">
        <w:rPr>
          <w:rFonts w:ascii="Segoe UI" w:hAnsi="Segoe UI" w:cs="Segoe UI"/>
          <w:sz w:val="22"/>
          <w:szCs w:val="22"/>
        </w:rPr>
        <w:t>ız</w:t>
      </w:r>
      <w:proofErr w:type="spellEnd"/>
      <w:r w:rsidR="00B10270">
        <w:rPr>
          <w:rFonts w:ascii="Segoe UI" w:hAnsi="Segoe UI" w:cs="Segoe UI"/>
          <w:sz w:val="22"/>
          <w:szCs w:val="22"/>
        </w:rPr>
        <w:t>)</w:t>
      </w:r>
      <w:r w:rsidR="004B0A21" w:rsidRPr="00092C4D">
        <w:rPr>
          <w:rFonts w:ascii="Segoe UI" w:hAnsi="Segoe UI" w:cs="Segoe UI"/>
          <w:sz w:val="22"/>
          <w:szCs w:val="22"/>
        </w:rPr>
        <w:t xml:space="preserve"> bulunmamaktadır.” </w:t>
      </w:r>
      <w:r w:rsidRPr="00092C4D">
        <w:rPr>
          <w:rFonts w:ascii="Segoe UI" w:hAnsi="Segoe UI" w:cs="Segoe UI"/>
          <w:sz w:val="22"/>
          <w:szCs w:val="22"/>
        </w:rPr>
        <w:t xml:space="preserve">yazılmalıdır (Segoe UI, 11 punto, iki yana yaslı). </w:t>
      </w:r>
    </w:p>
    <w:p w14:paraId="1139BD3D" w14:textId="77777777" w:rsidR="00E6778C" w:rsidRPr="00092C4D" w:rsidRDefault="00E6778C">
      <w:pPr>
        <w:pStyle w:val="Balk1"/>
        <w:spacing w:line="240" w:lineRule="auto"/>
        <w:jc w:val="center"/>
        <w:rPr>
          <w:rFonts w:ascii="Segoe UI" w:hAnsi="Segoe UI" w:cs="Segoe UI"/>
          <w:sz w:val="22"/>
          <w:szCs w:val="22"/>
          <w:lang w:val="tr-TR"/>
        </w:rPr>
      </w:pPr>
      <w:r w:rsidRPr="00092C4D">
        <w:rPr>
          <w:rFonts w:ascii="Segoe UI" w:hAnsi="Segoe UI" w:cs="Segoe UI"/>
          <w:sz w:val="26"/>
          <w:szCs w:val="26"/>
          <w:lang w:val="tr-TR"/>
        </w:rPr>
        <w:t>Kaynakça</w:t>
      </w:r>
      <w:r w:rsidRPr="00092C4D">
        <w:rPr>
          <w:rFonts w:ascii="Segoe UI" w:hAnsi="Segoe UI" w:cs="Segoe UI"/>
          <w:i/>
          <w:iCs/>
          <w:sz w:val="22"/>
          <w:szCs w:val="22"/>
          <w:lang w:val="tr-TR"/>
        </w:rPr>
        <w:t xml:space="preserve"> </w:t>
      </w:r>
      <w:r w:rsidRPr="00092C4D">
        <w:rPr>
          <w:rFonts w:ascii="Segoe UI" w:hAnsi="Segoe UI" w:cs="Segoe UI"/>
          <w:sz w:val="26"/>
          <w:szCs w:val="26"/>
          <w:lang w:val="tr-TR"/>
        </w:rPr>
        <w:t>(Birinci Düzey Başlık)</w:t>
      </w:r>
    </w:p>
    <w:p w14:paraId="6F1D7971" w14:textId="77777777" w:rsidR="00E6778C" w:rsidRPr="00092C4D" w:rsidRDefault="00E6778C" w:rsidP="00AA0200">
      <w:pPr>
        <w:pStyle w:val="metin"/>
        <w:spacing w:line="240" w:lineRule="auto"/>
        <w:ind w:firstLine="0"/>
        <w:rPr>
          <w:rFonts w:ascii="Segoe UI" w:hAnsi="Segoe UI" w:cs="Segoe UI"/>
          <w:sz w:val="22"/>
          <w:szCs w:val="22"/>
        </w:rPr>
      </w:pPr>
      <w:r w:rsidRPr="00092C4D">
        <w:rPr>
          <w:rFonts w:ascii="Segoe UI" w:hAnsi="Segoe UI" w:cs="Segoe UI"/>
          <w:sz w:val="22"/>
          <w:szCs w:val="22"/>
        </w:rPr>
        <w:t>Kullanılan tüm kaynaklar eksiksiz ve hatasız, alfabetik sıraya göre yazılmalıdır. İntihal durumu oluşmaması için hangi kaynaktan ne tür bir bilgi alındıysa atıf ve alıntı kurallarına uygun olarak ve APA7'yi dikkate alarak kaynakçada mutlaka belirtilmelidir (Segoe UI, 9 punto, iki yana yaslı).</w:t>
      </w:r>
    </w:p>
    <w:p w14:paraId="58C8CB4D" w14:textId="77777777" w:rsidR="00E6778C" w:rsidRPr="00092C4D" w:rsidRDefault="00E6778C">
      <w:pPr>
        <w:pStyle w:val="metin"/>
        <w:ind w:firstLine="0"/>
        <w:rPr>
          <w:rFonts w:ascii="Segoe UI" w:hAnsi="Segoe UI" w:cs="Segoe UI"/>
          <w:sz w:val="22"/>
          <w:szCs w:val="22"/>
        </w:rPr>
      </w:pPr>
    </w:p>
    <w:p w14:paraId="2A2C2E81" w14:textId="77777777" w:rsidR="00E6778C" w:rsidRPr="00092C4D" w:rsidRDefault="00E6778C">
      <w:pPr>
        <w:pStyle w:val="metin"/>
        <w:ind w:firstLine="0"/>
        <w:rPr>
          <w:rFonts w:ascii="Segoe UI" w:hAnsi="Segoe UI" w:cs="Segoe UI"/>
          <w:sz w:val="18"/>
          <w:szCs w:val="18"/>
        </w:rPr>
      </w:pPr>
      <w:r w:rsidRPr="00092C4D">
        <w:rPr>
          <w:rFonts w:ascii="Segoe UI" w:hAnsi="Segoe UI" w:cs="Segoe UI"/>
          <w:b/>
          <w:bCs/>
          <w:sz w:val="22"/>
          <w:szCs w:val="22"/>
        </w:rPr>
        <w:t>Süreli yayınlarda tek yazarlı makale</w:t>
      </w:r>
    </w:p>
    <w:p w14:paraId="7C00C30E"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 xml:space="preserve">Yazarın soyadı, Yazarın Adının Baş Harfi. (Yıl). Makalenin başlığı. </w:t>
      </w:r>
      <w:r w:rsidRPr="00092C4D">
        <w:rPr>
          <w:rFonts w:ascii="Segoe UI" w:hAnsi="Segoe UI" w:cs="Segoe UI"/>
          <w:i/>
          <w:iCs/>
          <w:sz w:val="18"/>
          <w:szCs w:val="18"/>
        </w:rPr>
        <w:t xml:space="preserve">Süreli Yayının Adı, </w:t>
      </w:r>
      <w:proofErr w:type="gramStart"/>
      <w:r w:rsidRPr="00092C4D">
        <w:rPr>
          <w:rFonts w:ascii="Segoe UI" w:hAnsi="Segoe UI" w:cs="Segoe UI"/>
          <w:i/>
          <w:iCs/>
          <w:sz w:val="18"/>
          <w:szCs w:val="18"/>
        </w:rPr>
        <w:t>Cilt</w:t>
      </w:r>
      <w:r w:rsidRPr="00092C4D">
        <w:rPr>
          <w:rFonts w:ascii="Segoe UI" w:hAnsi="Segoe UI" w:cs="Segoe UI"/>
          <w:sz w:val="18"/>
          <w:szCs w:val="18"/>
        </w:rPr>
        <w:t>(</w:t>
      </w:r>
      <w:proofErr w:type="gramEnd"/>
      <w:r w:rsidRPr="00092C4D">
        <w:rPr>
          <w:rFonts w:ascii="Segoe UI" w:hAnsi="Segoe UI" w:cs="Segoe UI"/>
          <w:sz w:val="18"/>
          <w:szCs w:val="18"/>
        </w:rPr>
        <w:t>Süreli yayının sayısı), Sayfa aralığı. http://doi.org/xx.xxxxxxxxxx</w:t>
      </w:r>
    </w:p>
    <w:p w14:paraId="4447F921"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 xml:space="preserve">Akkaya, N. (2014). Sınıf öğretmenlerinin yaratıcı yazma sürecine ilişkin görüşleri: bir değerlendirme. </w:t>
      </w:r>
      <w:r w:rsidRPr="00092C4D">
        <w:rPr>
          <w:rFonts w:ascii="Segoe UI" w:hAnsi="Segoe UI" w:cs="Segoe UI"/>
          <w:i/>
          <w:iCs/>
          <w:sz w:val="18"/>
          <w:szCs w:val="18"/>
        </w:rPr>
        <w:t>Eğitim Bilimleri: Kuram ve Uygulama, 14</w:t>
      </w:r>
      <w:r w:rsidRPr="00092C4D">
        <w:rPr>
          <w:rFonts w:ascii="Segoe UI" w:hAnsi="Segoe UI" w:cs="Segoe UI"/>
          <w:sz w:val="18"/>
          <w:szCs w:val="18"/>
        </w:rPr>
        <w:t xml:space="preserve">(2), 1499-1504. </w:t>
      </w:r>
      <w:hyperlink r:id="rId27" w:history="1">
        <w:r w:rsidRPr="00092C4D">
          <w:rPr>
            <w:rStyle w:val="Kpr"/>
            <w:rFonts w:ascii="Segoe UI" w:hAnsi="Segoe UI" w:cs="Segoe UI"/>
            <w:sz w:val="18"/>
            <w:szCs w:val="18"/>
          </w:rPr>
          <w:t>https://doi.org/10.2288/456502166598996</w:t>
        </w:r>
      </w:hyperlink>
    </w:p>
    <w:p w14:paraId="182D495F" w14:textId="77777777" w:rsidR="00E6778C" w:rsidRPr="00092C4D" w:rsidRDefault="00E6778C" w:rsidP="00AA0200">
      <w:pPr>
        <w:pStyle w:val="metin"/>
        <w:ind w:left="360" w:hanging="360"/>
        <w:rPr>
          <w:rFonts w:ascii="Segoe UI" w:hAnsi="Segoe UI" w:cs="Segoe UI"/>
          <w:b/>
          <w:bCs/>
          <w:sz w:val="22"/>
          <w:szCs w:val="22"/>
        </w:rPr>
      </w:pPr>
      <w:proofErr w:type="spellStart"/>
      <w:r w:rsidRPr="00092C4D">
        <w:rPr>
          <w:rFonts w:ascii="Segoe UI" w:hAnsi="Segoe UI" w:cs="Segoe UI"/>
          <w:sz w:val="18"/>
          <w:szCs w:val="18"/>
        </w:rPr>
        <w:t>Potts</w:t>
      </w:r>
      <w:proofErr w:type="spellEnd"/>
      <w:r w:rsidRPr="00092C4D">
        <w:rPr>
          <w:rFonts w:ascii="Segoe UI" w:hAnsi="Segoe UI" w:cs="Segoe UI"/>
          <w:sz w:val="18"/>
          <w:szCs w:val="18"/>
        </w:rPr>
        <w:t xml:space="preserve">, G. F. (2011). </w:t>
      </w:r>
      <w:proofErr w:type="spellStart"/>
      <w:r w:rsidRPr="00092C4D">
        <w:rPr>
          <w:rFonts w:ascii="Segoe UI" w:hAnsi="Segoe UI" w:cs="Segoe UI"/>
          <w:sz w:val="18"/>
          <w:szCs w:val="18"/>
        </w:rPr>
        <w:t>Impact</w:t>
      </w:r>
      <w:proofErr w:type="spellEnd"/>
      <w:r w:rsidRPr="00092C4D">
        <w:rPr>
          <w:rFonts w:ascii="Segoe UI" w:hAnsi="Segoe UI" w:cs="Segoe UI"/>
          <w:sz w:val="18"/>
          <w:szCs w:val="18"/>
        </w:rPr>
        <w:t xml:space="preserve"> of </w:t>
      </w:r>
      <w:proofErr w:type="spellStart"/>
      <w:r w:rsidRPr="00092C4D">
        <w:rPr>
          <w:rFonts w:ascii="Segoe UI" w:hAnsi="Segoe UI" w:cs="Segoe UI"/>
          <w:sz w:val="18"/>
          <w:szCs w:val="18"/>
        </w:rPr>
        <w:t>reward</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and</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punishment</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motivation</w:t>
      </w:r>
      <w:proofErr w:type="spellEnd"/>
      <w:r w:rsidRPr="00092C4D">
        <w:rPr>
          <w:rFonts w:ascii="Segoe UI" w:hAnsi="Segoe UI" w:cs="Segoe UI"/>
          <w:sz w:val="18"/>
          <w:szCs w:val="18"/>
        </w:rPr>
        <w:t xml:space="preserve"> on </w:t>
      </w:r>
      <w:proofErr w:type="spellStart"/>
      <w:r w:rsidRPr="00092C4D">
        <w:rPr>
          <w:rFonts w:ascii="Segoe UI" w:hAnsi="Segoe UI" w:cs="Segoe UI"/>
          <w:sz w:val="18"/>
          <w:szCs w:val="18"/>
        </w:rPr>
        <w:t>behavior</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monitoring</w:t>
      </w:r>
      <w:proofErr w:type="spellEnd"/>
      <w:r w:rsidRPr="00092C4D">
        <w:rPr>
          <w:rFonts w:ascii="Segoe UI" w:hAnsi="Segoe UI" w:cs="Segoe UI"/>
          <w:sz w:val="18"/>
          <w:szCs w:val="18"/>
        </w:rPr>
        <w:t xml:space="preserve"> as </w:t>
      </w:r>
      <w:proofErr w:type="spellStart"/>
      <w:r w:rsidRPr="00092C4D">
        <w:rPr>
          <w:rFonts w:ascii="Segoe UI" w:hAnsi="Segoe UI" w:cs="Segoe UI"/>
          <w:sz w:val="18"/>
          <w:szCs w:val="18"/>
        </w:rPr>
        <w:t>indexed</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by</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the</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error-related</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negativity</w:t>
      </w:r>
      <w:proofErr w:type="spellEnd"/>
      <w:r w:rsidRPr="00092C4D">
        <w:rPr>
          <w:rFonts w:ascii="Segoe UI" w:hAnsi="Segoe UI" w:cs="Segoe UI"/>
          <w:sz w:val="18"/>
          <w:szCs w:val="18"/>
        </w:rPr>
        <w:t xml:space="preserve">. </w:t>
      </w:r>
      <w:r w:rsidRPr="00092C4D">
        <w:rPr>
          <w:rFonts w:ascii="Segoe UI" w:hAnsi="Segoe UI" w:cs="Segoe UI"/>
          <w:i/>
          <w:iCs/>
          <w:sz w:val="18"/>
          <w:szCs w:val="18"/>
        </w:rPr>
        <w:t xml:space="preserve">International </w:t>
      </w:r>
      <w:proofErr w:type="spellStart"/>
      <w:r w:rsidRPr="00092C4D">
        <w:rPr>
          <w:rFonts w:ascii="Segoe UI" w:hAnsi="Segoe UI" w:cs="Segoe UI"/>
          <w:i/>
          <w:iCs/>
          <w:sz w:val="18"/>
          <w:szCs w:val="18"/>
        </w:rPr>
        <w:t>Journal</w:t>
      </w:r>
      <w:proofErr w:type="spellEnd"/>
      <w:r w:rsidRPr="00092C4D">
        <w:rPr>
          <w:rFonts w:ascii="Segoe UI" w:hAnsi="Segoe UI" w:cs="Segoe UI"/>
          <w:i/>
          <w:iCs/>
          <w:sz w:val="18"/>
          <w:szCs w:val="18"/>
        </w:rPr>
        <w:t xml:space="preserve"> of </w:t>
      </w:r>
      <w:proofErr w:type="spellStart"/>
      <w:r w:rsidRPr="00092C4D">
        <w:rPr>
          <w:rFonts w:ascii="Segoe UI" w:hAnsi="Segoe UI" w:cs="Segoe UI"/>
          <w:i/>
          <w:iCs/>
          <w:sz w:val="18"/>
          <w:szCs w:val="18"/>
        </w:rPr>
        <w:t>Psychophysiology</w:t>
      </w:r>
      <w:proofErr w:type="spellEnd"/>
      <w:r w:rsidRPr="00092C4D">
        <w:rPr>
          <w:rFonts w:ascii="Segoe UI" w:hAnsi="Segoe UI" w:cs="Segoe UI"/>
          <w:i/>
          <w:iCs/>
          <w:sz w:val="18"/>
          <w:szCs w:val="18"/>
        </w:rPr>
        <w:t>, 81</w:t>
      </w:r>
      <w:r w:rsidRPr="00092C4D">
        <w:rPr>
          <w:rFonts w:ascii="Segoe UI" w:hAnsi="Segoe UI" w:cs="Segoe UI"/>
          <w:sz w:val="18"/>
          <w:szCs w:val="18"/>
        </w:rPr>
        <w:t xml:space="preserve">(3), 324-331. </w:t>
      </w:r>
      <w:hyperlink r:id="rId28" w:history="1">
        <w:r w:rsidRPr="00092C4D">
          <w:rPr>
            <w:rStyle w:val="Kpr"/>
            <w:rFonts w:ascii="Segoe UI" w:hAnsi="Segoe UI" w:cs="Segoe UI"/>
            <w:color w:val="4F81BD"/>
            <w:sz w:val="18"/>
            <w:szCs w:val="18"/>
          </w:rPr>
          <w:t>http://doi.org/10.1016/ j.ijpsycho.</w:t>
        </w:r>
      </w:hyperlink>
      <w:r w:rsidRPr="00092C4D">
        <w:rPr>
          <w:rFonts w:ascii="Segoe UI" w:hAnsi="Segoe UI" w:cs="Segoe UI"/>
          <w:color w:val="4F81BD"/>
          <w:sz w:val="18"/>
          <w:szCs w:val="18"/>
          <w:u w:val="single"/>
        </w:rPr>
        <w:t>2011.07.020</w:t>
      </w:r>
    </w:p>
    <w:p w14:paraId="1C6487F2" w14:textId="77777777" w:rsidR="00AA0200" w:rsidRPr="00092C4D" w:rsidRDefault="00AA0200" w:rsidP="00AA0200">
      <w:pPr>
        <w:pStyle w:val="metin"/>
        <w:ind w:left="360" w:hanging="360"/>
        <w:rPr>
          <w:rFonts w:ascii="Segoe UI" w:hAnsi="Segoe UI" w:cs="Segoe UI"/>
          <w:b/>
          <w:bCs/>
          <w:sz w:val="22"/>
          <w:szCs w:val="22"/>
        </w:rPr>
      </w:pPr>
    </w:p>
    <w:p w14:paraId="57C01EDD" w14:textId="77777777" w:rsidR="00E6778C" w:rsidRPr="00092C4D" w:rsidRDefault="00E6778C">
      <w:pPr>
        <w:pStyle w:val="metin"/>
        <w:ind w:firstLine="0"/>
        <w:rPr>
          <w:rFonts w:ascii="Segoe UI" w:hAnsi="Segoe UI" w:cs="Segoe UI"/>
          <w:sz w:val="18"/>
          <w:szCs w:val="18"/>
        </w:rPr>
      </w:pPr>
      <w:r w:rsidRPr="00092C4D">
        <w:rPr>
          <w:rFonts w:ascii="Segoe UI" w:hAnsi="Segoe UI" w:cs="Segoe UI"/>
          <w:b/>
          <w:bCs/>
          <w:sz w:val="22"/>
          <w:szCs w:val="22"/>
        </w:rPr>
        <w:t>Süreli yayınlarda iki yazarlı makale</w:t>
      </w:r>
    </w:p>
    <w:p w14:paraId="006CD6DC"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 xml:space="preserve">Birinci yazarın soyadı, Adının baş harfi. </w:t>
      </w:r>
      <w:proofErr w:type="gramStart"/>
      <w:r w:rsidRPr="00092C4D">
        <w:rPr>
          <w:rFonts w:ascii="Segoe UI" w:hAnsi="Segoe UI" w:cs="Segoe UI"/>
          <w:sz w:val="18"/>
          <w:szCs w:val="18"/>
        </w:rPr>
        <w:t>ve</w:t>
      </w:r>
      <w:proofErr w:type="gramEnd"/>
      <w:r w:rsidRPr="00092C4D">
        <w:rPr>
          <w:rFonts w:ascii="Segoe UI" w:hAnsi="Segoe UI" w:cs="Segoe UI"/>
          <w:sz w:val="18"/>
          <w:szCs w:val="18"/>
        </w:rPr>
        <w:t xml:space="preserve"> İkinci yazarın soyadı, Adının baş harfi. (Yıl). Makalenin başlığı. </w:t>
      </w:r>
      <w:r w:rsidRPr="00092C4D">
        <w:rPr>
          <w:rFonts w:ascii="Segoe UI" w:hAnsi="Segoe UI" w:cs="Segoe UI"/>
          <w:i/>
          <w:iCs/>
          <w:sz w:val="18"/>
          <w:szCs w:val="18"/>
        </w:rPr>
        <w:t xml:space="preserve">Süreli Yayının Adı, </w:t>
      </w:r>
      <w:proofErr w:type="gramStart"/>
      <w:r w:rsidRPr="00092C4D">
        <w:rPr>
          <w:rFonts w:ascii="Segoe UI" w:hAnsi="Segoe UI" w:cs="Segoe UI"/>
          <w:i/>
          <w:iCs/>
          <w:sz w:val="18"/>
          <w:szCs w:val="18"/>
        </w:rPr>
        <w:t>Cilt</w:t>
      </w:r>
      <w:r w:rsidRPr="00092C4D">
        <w:rPr>
          <w:rFonts w:ascii="Segoe UI" w:hAnsi="Segoe UI" w:cs="Segoe UI"/>
          <w:sz w:val="18"/>
          <w:szCs w:val="18"/>
        </w:rPr>
        <w:t>(</w:t>
      </w:r>
      <w:proofErr w:type="gramEnd"/>
      <w:r w:rsidRPr="00092C4D">
        <w:rPr>
          <w:rFonts w:ascii="Segoe UI" w:hAnsi="Segoe UI" w:cs="Segoe UI"/>
          <w:sz w:val="18"/>
          <w:szCs w:val="18"/>
        </w:rPr>
        <w:t>Süreli yayının sayısı), Sayfa aralığı. http://doi.org/xx.xxxxxxxxxx</w:t>
      </w:r>
    </w:p>
    <w:p w14:paraId="6A7B6FD7"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 xml:space="preserve">Özkan A. ve Şenyüz L. (2005). Haloperidolün sıçanlarda çevresel uyaranlar tarafından kontrol edilen pedala basma davranışı üzerindeki etkileri. </w:t>
      </w:r>
      <w:r w:rsidRPr="00092C4D">
        <w:rPr>
          <w:rFonts w:ascii="Segoe UI" w:hAnsi="Segoe UI" w:cs="Segoe UI"/>
          <w:i/>
          <w:iCs/>
          <w:sz w:val="18"/>
          <w:szCs w:val="18"/>
        </w:rPr>
        <w:t>Türk Psikoloji Dergisi, 20</w:t>
      </w:r>
      <w:r w:rsidRPr="00092C4D">
        <w:rPr>
          <w:rFonts w:ascii="Segoe UI" w:hAnsi="Segoe UI" w:cs="Segoe UI"/>
          <w:sz w:val="18"/>
          <w:szCs w:val="18"/>
        </w:rPr>
        <w:t>(56), 1-17.</w:t>
      </w:r>
    </w:p>
    <w:p w14:paraId="1C7E749C" w14:textId="77777777" w:rsidR="00AA0200" w:rsidRPr="00092C4D" w:rsidRDefault="00E6778C" w:rsidP="005A2DF1">
      <w:pPr>
        <w:pStyle w:val="metin"/>
        <w:ind w:left="360" w:hanging="360"/>
        <w:rPr>
          <w:rFonts w:ascii="Segoe UI" w:hAnsi="Segoe UI" w:cs="Segoe UI"/>
          <w:b/>
          <w:bCs/>
          <w:sz w:val="22"/>
          <w:szCs w:val="22"/>
        </w:rPr>
      </w:pPr>
      <w:r w:rsidRPr="00092C4D">
        <w:rPr>
          <w:rFonts w:ascii="Segoe UI" w:hAnsi="Segoe UI" w:cs="Segoe UI"/>
          <w:sz w:val="18"/>
          <w:szCs w:val="18"/>
        </w:rPr>
        <w:t xml:space="preserve">Alam, K. &amp; </w:t>
      </w:r>
      <w:proofErr w:type="spellStart"/>
      <w:r w:rsidRPr="00092C4D">
        <w:rPr>
          <w:rFonts w:ascii="Segoe UI" w:hAnsi="Segoe UI" w:cs="Segoe UI"/>
          <w:sz w:val="18"/>
          <w:szCs w:val="18"/>
        </w:rPr>
        <w:t>Imran</w:t>
      </w:r>
      <w:proofErr w:type="spellEnd"/>
      <w:r w:rsidRPr="00092C4D">
        <w:rPr>
          <w:rFonts w:ascii="Segoe UI" w:hAnsi="Segoe UI" w:cs="Segoe UI"/>
          <w:sz w:val="18"/>
          <w:szCs w:val="18"/>
        </w:rPr>
        <w:t xml:space="preserve">, S. (2015). </w:t>
      </w:r>
      <w:proofErr w:type="spellStart"/>
      <w:r w:rsidRPr="00092C4D">
        <w:rPr>
          <w:rFonts w:ascii="Segoe UI" w:hAnsi="Segoe UI" w:cs="Segoe UI"/>
          <w:sz w:val="18"/>
          <w:szCs w:val="18"/>
        </w:rPr>
        <w:t>The</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digital</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divide</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and</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social</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inclusion</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among</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refugee</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migrants</w:t>
      </w:r>
      <w:proofErr w:type="spellEnd"/>
      <w:r w:rsidRPr="00092C4D">
        <w:rPr>
          <w:rFonts w:ascii="Segoe UI" w:hAnsi="Segoe UI" w:cs="Segoe UI"/>
          <w:sz w:val="18"/>
          <w:szCs w:val="18"/>
        </w:rPr>
        <w:t xml:space="preserve">: A </w:t>
      </w:r>
      <w:proofErr w:type="spellStart"/>
      <w:r w:rsidRPr="00092C4D">
        <w:rPr>
          <w:rFonts w:ascii="Segoe UI" w:hAnsi="Segoe UI" w:cs="Segoe UI"/>
          <w:sz w:val="18"/>
          <w:szCs w:val="18"/>
        </w:rPr>
        <w:t>case</w:t>
      </w:r>
      <w:proofErr w:type="spellEnd"/>
      <w:r w:rsidRPr="00092C4D">
        <w:rPr>
          <w:rFonts w:ascii="Segoe UI" w:hAnsi="Segoe UI" w:cs="Segoe UI"/>
          <w:sz w:val="18"/>
          <w:szCs w:val="18"/>
        </w:rPr>
        <w:t xml:space="preserve"> in </w:t>
      </w:r>
      <w:proofErr w:type="spellStart"/>
      <w:r w:rsidRPr="00092C4D">
        <w:rPr>
          <w:rFonts w:ascii="Segoe UI" w:hAnsi="Segoe UI" w:cs="Segoe UI"/>
          <w:sz w:val="18"/>
          <w:szCs w:val="18"/>
        </w:rPr>
        <w:t>regional</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Australia</w:t>
      </w:r>
      <w:proofErr w:type="spellEnd"/>
      <w:r w:rsidRPr="00092C4D">
        <w:rPr>
          <w:rFonts w:ascii="Segoe UI" w:hAnsi="Segoe UI" w:cs="Segoe UI"/>
          <w:sz w:val="18"/>
          <w:szCs w:val="18"/>
        </w:rPr>
        <w:t xml:space="preserve">. </w:t>
      </w:r>
      <w:r w:rsidRPr="00092C4D">
        <w:rPr>
          <w:rFonts w:ascii="Segoe UI" w:hAnsi="Segoe UI" w:cs="Segoe UI"/>
          <w:i/>
          <w:iCs/>
          <w:sz w:val="18"/>
          <w:szCs w:val="18"/>
        </w:rPr>
        <w:t xml:space="preserve">Information </w:t>
      </w:r>
      <w:proofErr w:type="spellStart"/>
      <w:r w:rsidRPr="00092C4D">
        <w:rPr>
          <w:rFonts w:ascii="Segoe UI" w:hAnsi="Segoe UI" w:cs="Segoe UI"/>
          <w:i/>
          <w:iCs/>
          <w:sz w:val="18"/>
          <w:szCs w:val="18"/>
        </w:rPr>
        <w:t>Technology</w:t>
      </w:r>
      <w:proofErr w:type="spellEnd"/>
      <w:r w:rsidRPr="00092C4D">
        <w:rPr>
          <w:rFonts w:ascii="Segoe UI" w:hAnsi="Segoe UI" w:cs="Segoe UI"/>
          <w:i/>
          <w:iCs/>
          <w:sz w:val="18"/>
          <w:szCs w:val="18"/>
        </w:rPr>
        <w:t xml:space="preserve"> &amp; People, 28</w:t>
      </w:r>
      <w:r w:rsidRPr="00092C4D">
        <w:rPr>
          <w:rFonts w:ascii="Segoe UI" w:hAnsi="Segoe UI" w:cs="Segoe UI"/>
          <w:sz w:val="18"/>
          <w:szCs w:val="18"/>
        </w:rPr>
        <w:t xml:space="preserve">(2), 344-365. </w:t>
      </w:r>
      <w:hyperlink r:id="rId29" w:history="1">
        <w:r w:rsidRPr="00092C4D">
          <w:rPr>
            <w:rStyle w:val="Kpr"/>
            <w:rFonts w:ascii="Segoe UI" w:hAnsi="Segoe UI" w:cs="Segoe UI"/>
            <w:sz w:val="18"/>
            <w:szCs w:val="18"/>
          </w:rPr>
          <w:t>https://doi.org/10.1108/ITP-04-2014-0083</w:t>
        </w:r>
      </w:hyperlink>
    </w:p>
    <w:p w14:paraId="3A4C3A06" w14:textId="77777777" w:rsidR="00AA0200" w:rsidRPr="00092C4D" w:rsidRDefault="00AA0200">
      <w:pPr>
        <w:pStyle w:val="metin"/>
        <w:ind w:firstLine="0"/>
        <w:rPr>
          <w:rFonts w:ascii="Segoe UI" w:hAnsi="Segoe UI" w:cs="Segoe UI"/>
          <w:b/>
          <w:bCs/>
          <w:sz w:val="22"/>
          <w:szCs w:val="22"/>
        </w:rPr>
      </w:pPr>
    </w:p>
    <w:p w14:paraId="195AB83F" w14:textId="77777777" w:rsidR="00E6778C" w:rsidRPr="00092C4D" w:rsidRDefault="00E6778C">
      <w:pPr>
        <w:pStyle w:val="metin"/>
        <w:ind w:firstLine="0"/>
        <w:rPr>
          <w:rFonts w:ascii="Segoe UI" w:hAnsi="Segoe UI" w:cs="Segoe UI"/>
          <w:sz w:val="18"/>
          <w:szCs w:val="18"/>
        </w:rPr>
      </w:pPr>
      <w:r w:rsidRPr="00092C4D">
        <w:rPr>
          <w:rFonts w:ascii="Segoe UI" w:hAnsi="Segoe UI" w:cs="Segoe UI"/>
          <w:b/>
          <w:bCs/>
          <w:sz w:val="22"/>
          <w:szCs w:val="22"/>
        </w:rPr>
        <w:t>Süreli yayınlarda üç ve daha fazla yazarlı makale</w:t>
      </w:r>
    </w:p>
    <w:p w14:paraId="485B07FA"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 xml:space="preserve">Birinci yazarın soyadı, Adının baş harfi., İkinci yazarın soyadı, Adının baş harfi. </w:t>
      </w:r>
      <w:proofErr w:type="gramStart"/>
      <w:r w:rsidRPr="00092C4D">
        <w:rPr>
          <w:rFonts w:ascii="Segoe UI" w:hAnsi="Segoe UI" w:cs="Segoe UI"/>
          <w:sz w:val="18"/>
          <w:szCs w:val="18"/>
        </w:rPr>
        <w:t>ve</w:t>
      </w:r>
      <w:proofErr w:type="gramEnd"/>
      <w:r w:rsidRPr="00092C4D">
        <w:rPr>
          <w:rFonts w:ascii="Segoe UI" w:hAnsi="Segoe UI" w:cs="Segoe UI"/>
          <w:sz w:val="18"/>
          <w:szCs w:val="18"/>
        </w:rPr>
        <w:t xml:space="preserve"> Üçüncü yazarın soyadı, Adının baş harfi. (Yıl). Makalenin başlığı. </w:t>
      </w:r>
      <w:r w:rsidRPr="00092C4D">
        <w:rPr>
          <w:rFonts w:ascii="Segoe UI" w:hAnsi="Segoe UI" w:cs="Segoe UI"/>
          <w:i/>
          <w:iCs/>
          <w:sz w:val="18"/>
          <w:szCs w:val="18"/>
        </w:rPr>
        <w:t xml:space="preserve">Süreli Yayının Adı, </w:t>
      </w:r>
      <w:proofErr w:type="gramStart"/>
      <w:r w:rsidRPr="00092C4D">
        <w:rPr>
          <w:rFonts w:ascii="Segoe UI" w:hAnsi="Segoe UI" w:cs="Segoe UI"/>
          <w:i/>
          <w:iCs/>
          <w:sz w:val="18"/>
          <w:szCs w:val="18"/>
        </w:rPr>
        <w:t>Cilt</w:t>
      </w:r>
      <w:r w:rsidRPr="00092C4D">
        <w:rPr>
          <w:rFonts w:ascii="Segoe UI" w:hAnsi="Segoe UI" w:cs="Segoe UI"/>
          <w:sz w:val="18"/>
          <w:szCs w:val="18"/>
        </w:rPr>
        <w:t>(</w:t>
      </w:r>
      <w:proofErr w:type="gramEnd"/>
      <w:r w:rsidRPr="00092C4D">
        <w:rPr>
          <w:rFonts w:ascii="Segoe UI" w:hAnsi="Segoe UI" w:cs="Segoe UI"/>
          <w:sz w:val="18"/>
          <w:szCs w:val="18"/>
        </w:rPr>
        <w:t xml:space="preserve">Süreli yayının sayısı), Sayfa aralığı. http://doi.org/xx.xxxxxxxxxx </w:t>
      </w:r>
    </w:p>
    <w:p w14:paraId="674DD969"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 xml:space="preserve">Özen, F., Akdeniz, A. ve Güneş, S. (2022). Millî Eğitim Bakanlığına bağlı okulların proje kapasitelerinin örnek iller bağlamında değerlendirilmesi. </w:t>
      </w:r>
      <w:r w:rsidRPr="00092C4D">
        <w:rPr>
          <w:rFonts w:ascii="Segoe UI" w:hAnsi="Segoe UI" w:cs="Segoe UI"/>
          <w:i/>
          <w:iCs/>
          <w:sz w:val="18"/>
          <w:szCs w:val="18"/>
        </w:rPr>
        <w:t>Millî Eğitim, 52</w:t>
      </w:r>
      <w:r w:rsidRPr="00092C4D">
        <w:rPr>
          <w:rFonts w:ascii="Segoe UI" w:hAnsi="Segoe UI" w:cs="Segoe UI"/>
          <w:sz w:val="18"/>
          <w:szCs w:val="18"/>
        </w:rPr>
        <w:t xml:space="preserve">(240), 2383-2410. </w:t>
      </w:r>
      <w:hyperlink r:id="rId30" w:history="1">
        <w:r w:rsidRPr="00092C4D">
          <w:rPr>
            <w:rStyle w:val="Kpr"/>
            <w:rFonts w:ascii="Segoe UI" w:hAnsi="Segoe UI" w:cs="Segoe UI"/>
            <w:sz w:val="18"/>
            <w:szCs w:val="18"/>
          </w:rPr>
          <w:t>https://doi.org/10.37669 /milliegitim.</w:t>
        </w:r>
      </w:hyperlink>
      <w:r w:rsidRPr="00092C4D">
        <w:rPr>
          <w:rFonts w:ascii="Segoe UI" w:hAnsi="Segoe UI" w:cs="Segoe UI"/>
          <w:color w:val="4F81BD"/>
          <w:sz w:val="18"/>
          <w:szCs w:val="18"/>
          <w:u w:val="single"/>
        </w:rPr>
        <w:t>1183816</w:t>
      </w:r>
    </w:p>
    <w:p w14:paraId="309A77F3" w14:textId="77777777" w:rsidR="00E6778C" w:rsidRPr="00092C4D" w:rsidRDefault="00E6778C">
      <w:pPr>
        <w:pStyle w:val="metin"/>
        <w:ind w:left="360" w:hanging="360"/>
        <w:rPr>
          <w:rFonts w:ascii="Segoe UI" w:hAnsi="Segoe UI" w:cs="Segoe UI"/>
          <w:color w:val="4F81BD"/>
          <w:sz w:val="18"/>
          <w:szCs w:val="18"/>
          <w:u w:val="single"/>
        </w:rPr>
      </w:pPr>
      <w:proofErr w:type="spellStart"/>
      <w:r w:rsidRPr="00092C4D">
        <w:rPr>
          <w:rFonts w:ascii="Segoe UI" w:hAnsi="Segoe UI" w:cs="Segoe UI"/>
          <w:sz w:val="18"/>
          <w:szCs w:val="18"/>
        </w:rPr>
        <w:t>Kokotsaki</w:t>
      </w:r>
      <w:proofErr w:type="spellEnd"/>
      <w:r w:rsidRPr="00092C4D">
        <w:rPr>
          <w:rFonts w:ascii="Segoe UI" w:hAnsi="Segoe UI" w:cs="Segoe UI"/>
          <w:sz w:val="18"/>
          <w:szCs w:val="18"/>
        </w:rPr>
        <w:t xml:space="preserve">, D., </w:t>
      </w:r>
      <w:proofErr w:type="spellStart"/>
      <w:r w:rsidRPr="00092C4D">
        <w:rPr>
          <w:rFonts w:ascii="Segoe UI" w:hAnsi="Segoe UI" w:cs="Segoe UI"/>
          <w:sz w:val="18"/>
          <w:szCs w:val="18"/>
        </w:rPr>
        <w:t>Menzies</w:t>
      </w:r>
      <w:proofErr w:type="spellEnd"/>
      <w:r w:rsidRPr="00092C4D">
        <w:rPr>
          <w:rFonts w:ascii="Segoe UI" w:hAnsi="Segoe UI" w:cs="Segoe UI"/>
          <w:sz w:val="18"/>
          <w:szCs w:val="18"/>
        </w:rPr>
        <w:t xml:space="preserve">, V. &amp; </w:t>
      </w:r>
      <w:proofErr w:type="spellStart"/>
      <w:r w:rsidRPr="00092C4D">
        <w:rPr>
          <w:rFonts w:ascii="Segoe UI" w:hAnsi="Segoe UI" w:cs="Segoe UI"/>
          <w:sz w:val="18"/>
          <w:szCs w:val="18"/>
        </w:rPr>
        <w:t>Wiggins</w:t>
      </w:r>
      <w:proofErr w:type="spellEnd"/>
      <w:r w:rsidRPr="00092C4D">
        <w:rPr>
          <w:rFonts w:ascii="Segoe UI" w:hAnsi="Segoe UI" w:cs="Segoe UI"/>
          <w:sz w:val="18"/>
          <w:szCs w:val="18"/>
        </w:rPr>
        <w:t>, A. (2016). Project-</w:t>
      </w:r>
      <w:proofErr w:type="spellStart"/>
      <w:r w:rsidRPr="00092C4D">
        <w:rPr>
          <w:rFonts w:ascii="Segoe UI" w:hAnsi="Segoe UI" w:cs="Segoe UI"/>
          <w:sz w:val="18"/>
          <w:szCs w:val="18"/>
        </w:rPr>
        <w:t>based</w:t>
      </w:r>
      <w:proofErr w:type="spellEnd"/>
      <w:r w:rsidRPr="00092C4D">
        <w:rPr>
          <w:rFonts w:ascii="Segoe UI" w:hAnsi="Segoe UI" w:cs="Segoe UI"/>
          <w:sz w:val="18"/>
          <w:szCs w:val="18"/>
        </w:rPr>
        <w:t xml:space="preserve"> </w:t>
      </w:r>
      <w:proofErr w:type="spellStart"/>
      <w:proofErr w:type="gramStart"/>
      <w:r w:rsidRPr="00092C4D">
        <w:rPr>
          <w:rFonts w:ascii="Segoe UI" w:hAnsi="Segoe UI" w:cs="Segoe UI"/>
          <w:sz w:val="18"/>
          <w:szCs w:val="18"/>
        </w:rPr>
        <w:t>learning:A</w:t>
      </w:r>
      <w:proofErr w:type="spellEnd"/>
      <w:proofErr w:type="gramEnd"/>
      <w:r w:rsidRPr="00092C4D">
        <w:rPr>
          <w:rFonts w:ascii="Segoe UI" w:hAnsi="Segoe UI" w:cs="Segoe UI"/>
          <w:sz w:val="18"/>
          <w:szCs w:val="18"/>
        </w:rPr>
        <w:t xml:space="preserve"> </w:t>
      </w:r>
      <w:proofErr w:type="spellStart"/>
      <w:r w:rsidRPr="00092C4D">
        <w:rPr>
          <w:rFonts w:ascii="Segoe UI" w:hAnsi="Segoe UI" w:cs="Segoe UI"/>
          <w:sz w:val="18"/>
          <w:szCs w:val="18"/>
        </w:rPr>
        <w:t>review</w:t>
      </w:r>
      <w:proofErr w:type="spellEnd"/>
      <w:r w:rsidRPr="00092C4D">
        <w:rPr>
          <w:rFonts w:ascii="Segoe UI" w:hAnsi="Segoe UI" w:cs="Segoe UI"/>
          <w:sz w:val="18"/>
          <w:szCs w:val="18"/>
        </w:rPr>
        <w:t xml:space="preserve"> of </w:t>
      </w:r>
      <w:proofErr w:type="spellStart"/>
      <w:r w:rsidRPr="00092C4D">
        <w:rPr>
          <w:rFonts w:ascii="Segoe UI" w:hAnsi="Segoe UI" w:cs="Segoe UI"/>
          <w:sz w:val="18"/>
          <w:szCs w:val="18"/>
        </w:rPr>
        <w:t>the</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literature</w:t>
      </w:r>
      <w:proofErr w:type="spellEnd"/>
      <w:r w:rsidRPr="00092C4D">
        <w:rPr>
          <w:rFonts w:ascii="Segoe UI" w:hAnsi="Segoe UI" w:cs="Segoe UI"/>
          <w:sz w:val="18"/>
          <w:szCs w:val="18"/>
        </w:rPr>
        <w:t xml:space="preserve">. </w:t>
      </w:r>
      <w:proofErr w:type="spellStart"/>
      <w:r w:rsidRPr="00092C4D">
        <w:rPr>
          <w:rFonts w:ascii="Segoe UI" w:hAnsi="Segoe UI" w:cs="Segoe UI"/>
          <w:i/>
          <w:iCs/>
          <w:sz w:val="18"/>
          <w:szCs w:val="18"/>
        </w:rPr>
        <w:t>Improving</w:t>
      </w:r>
      <w:proofErr w:type="spellEnd"/>
      <w:r w:rsidRPr="00092C4D">
        <w:rPr>
          <w:rFonts w:ascii="Segoe UI" w:hAnsi="Segoe UI" w:cs="Segoe UI"/>
          <w:i/>
          <w:iCs/>
          <w:sz w:val="18"/>
          <w:szCs w:val="18"/>
        </w:rPr>
        <w:t xml:space="preserve"> Schools, 19</w:t>
      </w:r>
      <w:r w:rsidRPr="00092C4D">
        <w:rPr>
          <w:rFonts w:ascii="Segoe UI" w:hAnsi="Segoe UI" w:cs="Segoe UI"/>
          <w:sz w:val="18"/>
          <w:szCs w:val="18"/>
        </w:rPr>
        <w:t xml:space="preserve">(3). 267-277. </w:t>
      </w:r>
      <w:r w:rsidRPr="00092C4D">
        <w:rPr>
          <w:rFonts w:ascii="Segoe UI" w:hAnsi="Segoe UI" w:cs="Segoe UI"/>
          <w:color w:val="4F81BD"/>
          <w:sz w:val="18"/>
          <w:szCs w:val="18"/>
          <w:u w:val="single"/>
        </w:rPr>
        <w:t xml:space="preserve">https://doi. </w:t>
      </w:r>
      <w:proofErr w:type="gramStart"/>
      <w:r w:rsidRPr="00092C4D">
        <w:rPr>
          <w:rFonts w:ascii="Segoe UI" w:hAnsi="Segoe UI" w:cs="Segoe UI"/>
          <w:color w:val="4F81BD"/>
          <w:sz w:val="18"/>
          <w:szCs w:val="18"/>
          <w:u w:val="single"/>
        </w:rPr>
        <w:t>org</w:t>
      </w:r>
      <w:proofErr w:type="gramEnd"/>
      <w:r w:rsidRPr="00092C4D">
        <w:rPr>
          <w:rFonts w:ascii="Segoe UI" w:hAnsi="Segoe UI" w:cs="Segoe UI"/>
          <w:color w:val="4F81BD"/>
          <w:sz w:val="18"/>
          <w:szCs w:val="18"/>
          <w:u w:val="single"/>
        </w:rPr>
        <w:t>/10.1177/136548021665973</w:t>
      </w:r>
    </w:p>
    <w:p w14:paraId="30F860D9" w14:textId="77777777" w:rsidR="00E6778C" w:rsidRPr="00092C4D" w:rsidRDefault="00E6778C">
      <w:pPr>
        <w:pStyle w:val="metin"/>
        <w:ind w:left="360" w:hanging="360"/>
        <w:rPr>
          <w:rFonts w:ascii="Segoe UI" w:hAnsi="Segoe UI" w:cs="Segoe UI"/>
          <w:color w:val="4F81BD"/>
          <w:sz w:val="18"/>
          <w:szCs w:val="18"/>
          <w:u w:val="single"/>
        </w:rPr>
      </w:pPr>
    </w:p>
    <w:p w14:paraId="43A827D1" w14:textId="77777777" w:rsidR="00E6778C" w:rsidRPr="00092C4D" w:rsidRDefault="00E6778C">
      <w:pPr>
        <w:pStyle w:val="metin"/>
        <w:ind w:firstLine="0"/>
        <w:rPr>
          <w:rFonts w:ascii="Segoe UI" w:hAnsi="Segoe UI" w:cs="Segoe UI"/>
          <w:sz w:val="18"/>
          <w:szCs w:val="18"/>
        </w:rPr>
      </w:pPr>
      <w:r w:rsidRPr="00092C4D">
        <w:rPr>
          <w:rFonts w:ascii="Segoe UI" w:hAnsi="Segoe UI" w:cs="Segoe UI"/>
          <w:b/>
          <w:bCs/>
          <w:sz w:val="22"/>
          <w:szCs w:val="22"/>
        </w:rPr>
        <w:t>Tek yazarlı kitap</w:t>
      </w:r>
    </w:p>
    <w:p w14:paraId="250C659A" w14:textId="77777777" w:rsidR="00E6778C" w:rsidRPr="00092C4D" w:rsidRDefault="00E6778C">
      <w:pPr>
        <w:pStyle w:val="metin"/>
        <w:ind w:firstLine="0"/>
        <w:rPr>
          <w:rFonts w:ascii="Segoe UI" w:hAnsi="Segoe UI" w:cs="Segoe UI"/>
          <w:sz w:val="18"/>
          <w:szCs w:val="18"/>
        </w:rPr>
      </w:pPr>
      <w:r w:rsidRPr="00092C4D">
        <w:rPr>
          <w:rFonts w:ascii="Segoe UI" w:hAnsi="Segoe UI" w:cs="Segoe UI"/>
          <w:sz w:val="18"/>
          <w:szCs w:val="18"/>
        </w:rPr>
        <w:t xml:space="preserve">Yazarın soyadı, Yazarın adının baş harfi. (Yıl). </w:t>
      </w:r>
      <w:r w:rsidRPr="00092C4D">
        <w:rPr>
          <w:rFonts w:ascii="Segoe UI" w:hAnsi="Segoe UI" w:cs="Segoe UI"/>
          <w:i/>
          <w:iCs/>
          <w:sz w:val="18"/>
          <w:szCs w:val="18"/>
        </w:rPr>
        <w:t xml:space="preserve">Kitabın adı </w:t>
      </w:r>
      <w:r w:rsidRPr="00092C4D">
        <w:rPr>
          <w:rFonts w:ascii="Segoe UI" w:hAnsi="Segoe UI" w:cs="Segoe UI"/>
          <w:sz w:val="18"/>
          <w:szCs w:val="18"/>
        </w:rPr>
        <w:t>(Baskı Sayısı). Yayınevi.</w:t>
      </w:r>
    </w:p>
    <w:p w14:paraId="67A29544" w14:textId="77777777" w:rsidR="00E6778C" w:rsidRPr="00092C4D" w:rsidRDefault="00E6778C">
      <w:pPr>
        <w:pStyle w:val="metin"/>
        <w:ind w:firstLine="0"/>
        <w:rPr>
          <w:rFonts w:ascii="Segoe UI" w:hAnsi="Segoe UI" w:cs="Segoe UI"/>
          <w:sz w:val="18"/>
          <w:szCs w:val="18"/>
        </w:rPr>
      </w:pPr>
      <w:r w:rsidRPr="00092C4D">
        <w:rPr>
          <w:rFonts w:ascii="Segoe UI" w:hAnsi="Segoe UI" w:cs="Segoe UI"/>
          <w:sz w:val="18"/>
          <w:szCs w:val="18"/>
        </w:rPr>
        <w:t xml:space="preserve">Demirel, Ö. (2017). </w:t>
      </w:r>
      <w:r w:rsidRPr="00092C4D">
        <w:rPr>
          <w:rFonts w:ascii="Segoe UI" w:hAnsi="Segoe UI" w:cs="Segoe UI"/>
          <w:i/>
          <w:iCs/>
          <w:sz w:val="18"/>
          <w:szCs w:val="18"/>
        </w:rPr>
        <w:t>Öğretim ilke ve yöntemleri, öğretme sanatı.</w:t>
      </w:r>
      <w:r w:rsidRPr="00092C4D">
        <w:rPr>
          <w:rFonts w:ascii="Segoe UI" w:hAnsi="Segoe UI" w:cs="Segoe UI"/>
          <w:sz w:val="18"/>
          <w:szCs w:val="18"/>
        </w:rPr>
        <w:t xml:space="preserve"> </w:t>
      </w:r>
      <w:proofErr w:type="spellStart"/>
      <w:r w:rsidRPr="00092C4D">
        <w:rPr>
          <w:rFonts w:ascii="Segoe UI" w:hAnsi="Segoe UI" w:cs="Segoe UI"/>
          <w:sz w:val="18"/>
          <w:szCs w:val="18"/>
        </w:rPr>
        <w:t>Pegem</w:t>
      </w:r>
      <w:proofErr w:type="spellEnd"/>
      <w:r w:rsidRPr="00092C4D">
        <w:rPr>
          <w:rFonts w:ascii="Segoe UI" w:hAnsi="Segoe UI" w:cs="Segoe UI"/>
          <w:sz w:val="18"/>
          <w:szCs w:val="18"/>
        </w:rPr>
        <w:t xml:space="preserve"> Akademi.</w:t>
      </w:r>
    </w:p>
    <w:p w14:paraId="6345471D"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 xml:space="preserve">Karakaş, S. (2006). </w:t>
      </w:r>
      <w:proofErr w:type="spellStart"/>
      <w:r w:rsidRPr="00092C4D">
        <w:rPr>
          <w:rFonts w:ascii="Segoe UI" w:hAnsi="Segoe UI" w:cs="Segoe UI"/>
          <w:i/>
          <w:iCs/>
          <w:sz w:val="18"/>
          <w:szCs w:val="18"/>
        </w:rPr>
        <w:t>Bilnot</w:t>
      </w:r>
      <w:proofErr w:type="spellEnd"/>
      <w:r w:rsidRPr="00092C4D">
        <w:rPr>
          <w:rFonts w:ascii="Segoe UI" w:hAnsi="Segoe UI" w:cs="Segoe UI"/>
          <w:i/>
          <w:iCs/>
          <w:sz w:val="18"/>
          <w:szCs w:val="18"/>
        </w:rPr>
        <w:t xml:space="preserve"> bataryası el kitabı: Nöropsikolojik testler için araştırma ve geliştirme çalışmaları </w:t>
      </w:r>
      <w:r w:rsidRPr="00092C4D">
        <w:rPr>
          <w:rFonts w:ascii="Segoe UI" w:hAnsi="Segoe UI" w:cs="Segoe UI"/>
          <w:sz w:val="18"/>
          <w:szCs w:val="18"/>
        </w:rPr>
        <w:t>(2. baskı). Dizayn Ofset.</w:t>
      </w:r>
    </w:p>
    <w:p w14:paraId="73C61593" w14:textId="77777777" w:rsidR="00E6778C" w:rsidRPr="00092C4D" w:rsidRDefault="00E6778C">
      <w:pPr>
        <w:pStyle w:val="metin"/>
        <w:ind w:firstLine="0"/>
        <w:rPr>
          <w:rFonts w:ascii="Segoe UI" w:hAnsi="Segoe UI" w:cs="Segoe UI"/>
          <w:sz w:val="18"/>
          <w:szCs w:val="18"/>
        </w:rPr>
      </w:pPr>
      <w:proofErr w:type="spellStart"/>
      <w:r w:rsidRPr="00092C4D">
        <w:rPr>
          <w:rFonts w:ascii="Segoe UI" w:hAnsi="Segoe UI" w:cs="Segoe UI"/>
          <w:sz w:val="18"/>
          <w:szCs w:val="18"/>
        </w:rPr>
        <w:t>Ward</w:t>
      </w:r>
      <w:proofErr w:type="spellEnd"/>
      <w:r w:rsidRPr="00092C4D">
        <w:rPr>
          <w:rFonts w:ascii="Segoe UI" w:hAnsi="Segoe UI" w:cs="Segoe UI"/>
          <w:sz w:val="18"/>
          <w:szCs w:val="18"/>
        </w:rPr>
        <w:t xml:space="preserve">, A. (2004). </w:t>
      </w:r>
      <w:proofErr w:type="spellStart"/>
      <w:r w:rsidRPr="00092C4D">
        <w:rPr>
          <w:rFonts w:ascii="Segoe UI" w:hAnsi="Segoe UI" w:cs="Segoe UI"/>
          <w:i/>
          <w:iCs/>
          <w:sz w:val="18"/>
          <w:szCs w:val="18"/>
        </w:rPr>
        <w:t>Attention</w:t>
      </w:r>
      <w:proofErr w:type="spellEnd"/>
      <w:r w:rsidRPr="00092C4D">
        <w:rPr>
          <w:rFonts w:ascii="Segoe UI" w:hAnsi="Segoe UI" w:cs="Segoe UI"/>
          <w:i/>
          <w:iCs/>
          <w:sz w:val="18"/>
          <w:szCs w:val="18"/>
        </w:rPr>
        <w:t xml:space="preserve">: A </w:t>
      </w:r>
      <w:proofErr w:type="spellStart"/>
      <w:r w:rsidRPr="00092C4D">
        <w:rPr>
          <w:rFonts w:ascii="Segoe UI" w:hAnsi="Segoe UI" w:cs="Segoe UI"/>
          <w:i/>
          <w:iCs/>
          <w:sz w:val="18"/>
          <w:szCs w:val="18"/>
        </w:rPr>
        <w:t>neuropsychological</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perspective</w:t>
      </w:r>
      <w:proofErr w:type="spellEnd"/>
      <w:r w:rsidRPr="00092C4D">
        <w:rPr>
          <w:rFonts w:ascii="Segoe UI" w:hAnsi="Segoe UI" w:cs="Segoe UI"/>
          <w:i/>
          <w:iCs/>
          <w:sz w:val="18"/>
          <w:szCs w:val="18"/>
        </w:rPr>
        <w:t>.</w:t>
      </w:r>
      <w:r w:rsidRPr="00092C4D">
        <w:rPr>
          <w:rFonts w:ascii="Segoe UI" w:hAnsi="Segoe UI" w:cs="Segoe UI"/>
          <w:sz w:val="18"/>
          <w:szCs w:val="18"/>
        </w:rPr>
        <w:t xml:space="preserve"> </w:t>
      </w:r>
      <w:proofErr w:type="spellStart"/>
      <w:r w:rsidRPr="00092C4D">
        <w:rPr>
          <w:rFonts w:ascii="Segoe UI" w:hAnsi="Segoe UI" w:cs="Segoe UI"/>
          <w:sz w:val="18"/>
          <w:szCs w:val="18"/>
        </w:rPr>
        <w:t>Psychology</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Press</w:t>
      </w:r>
      <w:proofErr w:type="spellEnd"/>
      <w:r w:rsidRPr="00092C4D">
        <w:rPr>
          <w:rFonts w:ascii="Segoe UI" w:hAnsi="Segoe UI" w:cs="Segoe UI"/>
          <w:sz w:val="18"/>
          <w:szCs w:val="18"/>
        </w:rPr>
        <w:t>.</w:t>
      </w:r>
    </w:p>
    <w:p w14:paraId="113693C7" w14:textId="77777777" w:rsidR="00E6778C" w:rsidRPr="00092C4D" w:rsidRDefault="00E6778C">
      <w:pPr>
        <w:pStyle w:val="metin"/>
        <w:ind w:left="360" w:hanging="360"/>
        <w:rPr>
          <w:rFonts w:ascii="Segoe UI" w:hAnsi="Segoe UI" w:cs="Segoe UI"/>
          <w:b/>
          <w:bCs/>
          <w:sz w:val="22"/>
          <w:szCs w:val="22"/>
        </w:rPr>
      </w:pPr>
      <w:proofErr w:type="spellStart"/>
      <w:r w:rsidRPr="00092C4D">
        <w:rPr>
          <w:rFonts w:ascii="Segoe UI" w:hAnsi="Segoe UI" w:cs="Segoe UI"/>
          <w:sz w:val="18"/>
          <w:szCs w:val="18"/>
        </w:rPr>
        <w:t>Neuman</w:t>
      </w:r>
      <w:proofErr w:type="spellEnd"/>
      <w:r w:rsidRPr="00092C4D">
        <w:rPr>
          <w:rFonts w:ascii="Segoe UI" w:hAnsi="Segoe UI" w:cs="Segoe UI"/>
          <w:sz w:val="18"/>
          <w:szCs w:val="18"/>
        </w:rPr>
        <w:t xml:space="preserve">, L. W. (2014). </w:t>
      </w:r>
      <w:proofErr w:type="spellStart"/>
      <w:r w:rsidRPr="00092C4D">
        <w:rPr>
          <w:rFonts w:ascii="Segoe UI" w:hAnsi="Segoe UI" w:cs="Segoe UI"/>
          <w:i/>
          <w:iCs/>
          <w:sz w:val="18"/>
          <w:szCs w:val="18"/>
        </w:rPr>
        <w:t>Social</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research</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methods</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Qualitative</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and</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quantitative</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approaches</w:t>
      </w:r>
      <w:proofErr w:type="spellEnd"/>
      <w:r w:rsidRPr="00092C4D">
        <w:rPr>
          <w:rFonts w:ascii="Segoe UI" w:hAnsi="Segoe UI" w:cs="Segoe UI"/>
          <w:sz w:val="18"/>
          <w:szCs w:val="18"/>
        </w:rPr>
        <w:t xml:space="preserve"> (7th ed.). </w:t>
      </w:r>
      <w:proofErr w:type="spellStart"/>
      <w:r w:rsidRPr="00092C4D">
        <w:rPr>
          <w:rFonts w:ascii="Segoe UI" w:hAnsi="Segoe UI" w:cs="Segoe UI"/>
          <w:sz w:val="18"/>
          <w:szCs w:val="18"/>
        </w:rPr>
        <w:t>Pearson</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Education</w:t>
      </w:r>
      <w:proofErr w:type="spellEnd"/>
      <w:r w:rsidRPr="00092C4D">
        <w:rPr>
          <w:rFonts w:ascii="Segoe UI" w:hAnsi="Segoe UI" w:cs="Segoe UI"/>
          <w:sz w:val="18"/>
          <w:szCs w:val="18"/>
        </w:rPr>
        <w:t xml:space="preserve"> Limited.</w:t>
      </w:r>
    </w:p>
    <w:p w14:paraId="75CFF801" w14:textId="77777777" w:rsidR="00E6778C" w:rsidRPr="00092C4D" w:rsidRDefault="00E6778C">
      <w:pPr>
        <w:pStyle w:val="metin"/>
        <w:ind w:firstLine="0"/>
        <w:rPr>
          <w:rFonts w:ascii="Segoe UI" w:hAnsi="Segoe UI" w:cs="Segoe UI"/>
          <w:b/>
          <w:bCs/>
          <w:sz w:val="22"/>
          <w:szCs w:val="22"/>
        </w:rPr>
      </w:pPr>
    </w:p>
    <w:p w14:paraId="466A3FD7" w14:textId="77777777" w:rsidR="00E6778C" w:rsidRPr="00092C4D" w:rsidRDefault="00E6778C">
      <w:pPr>
        <w:pStyle w:val="metin"/>
        <w:ind w:firstLine="0"/>
        <w:rPr>
          <w:rFonts w:ascii="Segoe UI" w:hAnsi="Segoe UI" w:cs="Segoe UI"/>
          <w:sz w:val="18"/>
          <w:szCs w:val="18"/>
        </w:rPr>
      </w:pPr>
      <w:r w:rsidRPr="00092C4D">
        <w:rPr>
          <w:rFonts w:ascii="Segoe UI" w:hAnsi="Segoe UI" w:cs="Segoe UI"/>
          <w:b/>
          <w:bCs/>
          <w:sz w:val="22"/>
          <w:szCs w:val="22"/>
        </w:rPr>
        <w:t xml:space="preserve">İki ve daha fazla yazarlı kitap </w:t>
      </w:r>
    </w:p>
    <w:p w14:paraId="751FF025"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 xml:space="preserve">Yazarın soyadı, Yazarın adının baş harfi. </w:t>
      </w:r>
      <w:proofErr w:type="gramStart"/>
      <w:r w:rsidRPr="00092C4D">
        <w:rPr>
          <w:rFonts w:ascii="Segoe UI" w:hAnsi="Segoe UI" w:cs="Segoe UI"/>
          <w:sz w:val="18"/>
          <w:szCs w:val="18"/>
        </w:rPr>
        <w:t>ve</w:t>
      </w:r>
      <w:proofErr w:type="gramEnd"/>
      <w:r w:rsidRPr="00092C4D">
        <w:rPr>
          <w:rFonts w:ascii="Segoe UI" w:hAnsi="Segoe UI" w:cs="Segoe UI"/>
          <w:sz w:val="18"/>
          <w:szCs w:val="18"/>
        </w:rPr>
        <w:t xml:space="preserve"> Yazarın soyadı, Yazarın adının baş harfi. (Yıl). </w:t>
      </w:r>
      <w:r w:rsidRPr="00092C4D">
        <w:rPr>
          <w:rFonts w:ascii="Segoe UI" w:hAnsi="Segoe UI" w:cs="Segoe UI"/>
          <w:i/>
          <w:iCs/>
          <w:sz w:val="18"/>
          <w:szCs w:val="18"/>
        </w:rPr>
        <w:t>Kitabın adı</w:t>
      </w:r>
      <w:r w:rsidRPr="00092C4D">
        <w:rPr>
          <w:rFonts w:ascii="Segoe UI" w:hAnsi="Segoe UI" w:cs="Segoe UI"/>
          <w:sz w:val="18"/>
          <w:szCs w:val="18"/>
        </w:rPr>
        <w:t xml:space="preserve"> (Baskı Sayısı). Yayınevi.</w:t>
      </w:r>
    </w:p>
    <w:p w14:paraId="654CC1DC"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 xml:space="preserve">Yazıcıoğlu, Y. ve Erdoğan, S. (2014). </w:t>
      </w:r>
      <w:r w:rsidRPr="00092C4D">
        <w:rPr>
          <w:rFonts w:ascii="Segoe UI" w:hAnsi="Segoe UI" w:cs="Segoe UI"/>
          <w:i/>
          <w:iCs/>
          <w:sz w:val="18"/>
          <w:szCs w:val="18"/>
        </w:rPr>
        <w:t>SPSS uygulamalı bilimsel araştırma yöntemleri</w:t>
      </w:r>
      <w:r w:rsidRPr="00092C4D">
        <w:rPr>
          <w:rFonts w:ascii="Segoe UI" w:hAnsi="Segoe UI" w:cs="Segoe UI"/>
          <w:sz w:val="18"/>
          <w:szCs w:val="18"/>
        </w:rPr>
        <w:t xml:space="preserve"> (4. baskı). Detay Yayıncılık.</w:t>
      </w:r>
    </w:p>
    <w:p w14:paraId="4CB61007" w14:textId="77777777" w:rsidR="00E6778C" w:rsidRPr="00092C4D" w:rsidRDefault="00E6778C">
      <w:pPr>
        <w:pStyle w:val="metin"/>
        <w:ind w:firstLine="0"/>
        <w:rPr>
          <w:rFonts w:ascii="Segoe UI" w:hAnsi="Segoe UI" w:cs="Segoe UI"/>
          <w:sz w:val="18"/>
          <w:szCs w:val="18"/>
        </w:rPr>
      </w:pPr>
      <w:r w:rsidRPr="00092C4D">
        <w:rPr>
          <w:rFonts w:ascii="Segoe UI" w:hAnsi="Segoe UI" w:cs="Segoe UI"/>
          <w:sz w:val="18"/>
          <w:szCs w:val="18"/>
        </w:rPr>
        <w:t xml:space="preserve">Yıldırım, A. ve Şimşek, H. (2021). </w:t>
      </w:r>
      <w:r w:rsidRPr="00092C4D">
        <w:rPr>
          <w:rFonts w:ascii="Segoe UI" w:hAnsi="Segoe UI" w:cs="Segoe UI"/>
          <w:i/>
          <w:iCs/>
          <w:sz w:val="18"/>
          <w:szCs w:val="18"/>
        </w:rPr>
        <w:t>Sosyal bilimlerde nitel araştırma yöntemleri</w:t>
      </w:r>
      <w:r w:rsidRPr="00092C4D">
        <w:rPr>
          <w:rFonts w:ascii="Segoe UI" w:hAnsi="Segoe UI" w:cs="Segoe UI"/>
          <w:sz w:val="18"/>
          <w:szCs w:val="18"/>
        </w:rPr>
        <w:t xml:space="preserve"> (8. baskı). Seçkin Yayıncılık.</w:t>
      </w:r>
    </w:p>
    <w:p w14:paraId="7F91C716" w14:textId="77777777" w:rsidR="00E6778C" w:rsidRPr="00092C4D" w:rsidRDefault="00E6778C">
      <w:pPr>
        <w:pStyle w:val="metin"/>
        <w:ind w:left="360" w:hanging="360"/>
        <w:rPr>
          <w:rFonts w:ascii="Segoe UI" w:hAnsi="Segoe UI" w:cs="Segoe UI"/>
          <w:sz w:val="18"/>
          <w:szCs w:val="18"/>
        </w:rPr>
      </w:pPr>
      <w:proofErr w:type="spellStart"/>
      <w:r w:rsidRPr="00092C4D">
        <w:rPr>
          <w:rFonts w:ascii="Segoe UI" w:hAnsi="Segoe UI" w:cs="Segoe UI"/>
          <w:sz w:val="18"/>
          <w:szCs w:val="18"/>
        </w:rPr>
        <w:t>Baldwin</w:t>
      </w:r>
      <w:proofErr w:type="spellEnd"/>
      <w:r w:rsidRPr="00092C4D">
        <w:rPr>
          <w:rFonts w:ascii="Segoe UI" w:hAnsi="Segoe UI" w:cs="Segoe UI"/>
          <w:sz w:val="18"/>
          <w:szCs w:val="18"/>
        </w:rPr>
        <w:t xml:space="preserve">, P. &amp; </w:t>
      </w:r>
      <w:proofErr w:type="spellStart"/>
      <w:r w:rsidRPr="00092C4D">
        <w:rPr>
          <w:rFonts w:ascii="Segoe UI" w:hAnsi="Segoe UI" w:cs="Segoe UI"/>
          <w:sz w:val="18"/>
          <w:szCs w:val="18"/>
        </w:rPr>
        <w:t>Fleming</w:t>
      </w:r>
      <w:proofErr w:type="spellEnd"/>
      <w:r w:rsidRPr="00092C4D">
        <w:rPr>
          <w:rFonts w:ascii="Segoe UI" w:hAnsi="Segoe UI" w:cs="Segoe UI"/>
          <w:sz w:val="18"/>
          <w:szCs w:val="18"/>
        </w:rPr>
        <w:t xml:space="preserve">, K. (2013). </w:t>
      </w:r>
      <w:proofErr w:type="spellStart"/>
      <w:r w:rsidRPr="00092C4D">
        <w:rPr>
          <w:rFonts w:ascii="Segoe UI" w:hAnsi="Segoe UI" w:cs="Segoe UI"/>
          <w:i/>
          <w:iCs/>
          <w:sz w:val="18"/>
          <w:szCs w:val="18"/>
        </w:rPr>
        <w:t>Teaching</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literacy</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through</w:t>
      </w:r>
      <w:proofErr w:type="spellEnd"/>
      <w:r w:rsidRPr="00092C4D">
        <w:rPr>
          <w:rFonts w:ascii="Segoe UI" w:hAnsi="Segoe UI" w:cs="Segoe UI"/>
          <w:i/>
          <w:iCs/>
          <w:sz w:val="18"/>
          <w:szCs w:val="18"/>
        </w:rPr>
        <w:t xml:space="preserve"> drama: Creative </w:t>
      </w:r>
      <w:proofErr w:type="spellStart"/>
      <w:r w:rsidRPr="00092C4D">
        <w:rPr>
          <w:rFonts w:ascii="Segoe UI" w:hAnsi="Segoe UI" w:cs="Segoe UI"/>
          <w:i/>
          <w:iCs/>
          <w:sz w:val="18"/>
          <w:szCs w:val="18"/>
        </w:rPr>
        <w:t>approaches</w:t>
      </w:r>
      <w:proofErr w:type="spellEnd"/>
      <w:r w:rsidRPr="00092C4D">
        <w:rPr>
          <w:rFonts w:ascii="Segoe UI" w:hAnsi="Segoe UI" w:cs="Segoe UI"/>
          <w:i/>
          <w:iCs/>
          <w:sz w:val="18"/>
          <w:szCs w:val="18"/>
        </w:rPr>
        <w:t xml:space="preserve">. </w:t>
      </w:r>
      <w:proofErr w:type="spellStart"/>
      <w:r w:rsidRPr="00092C4D">
        <w:rPr>
          <w:rFonts w:ascii="Segoe UI" w:hAnsi="Segoe UI" w:cs="Segoe UI"/>
          <w:sz w:val="18"/>
          <w:szCs w:val="18"/>
        </w:rPr>
        <w:t>Routledge</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Falmer</w:t>
      </w:r>
      <w:proofErr w:type="spellEnd"/>
      <w:r w:rsidRPr="00092C4D">
        <w:rPr>
          <w:rFonts w:ascii="Segoe UI" w:hAnsi="Segoe UI" w:cs="Segoe UI"/>
          <w:sz w:val="18"/>
          <w:szCs w:val="18"/>
        </w:rPr>
        <w:t>.</w:t>
      </w:r>
    </w:p>
    <w:p w14:paraId="168FA270" w14:textId="77777777" w:rsidR="00E6778C" w:rsidRPr="00092C4D" w:rsidRDefault="00E6778C">
      <w:pPr>
        <w:pStyle w:val="metin"/>
        <w:ind w:firstLine="0"/>
        <w:rPr>
          <w:rFonts w:ascii="Segoe UI" w:hAnsi="Segoe UI" w:cs="Segoe UI"/>
          <w:sz w:val="18"/>
          <w:szCs w:val="18"/>
        </w:rPr>
      </w:pPr>
      <w:proofErr w:type="spellStart"/>
      <w:r w:rsidRPr="00092C4D">
        <w:rPr>
          <w:rFonts w:ascii="Segoe UI" w:hAnsi="Segoe UI" w:cs="Segoe UI"/>
          <w:sz w:val="18"/>
          <w:szCs w:val="18"/>
        </w:rPr>
        <w:t>Stuss</w:t>
      </w:r>
      <w:proofErr w:type="spellEnd"/>
      <w:r w:rsidRPr="00092C4D">
        <w:rPr>
          <w:rFonts w:ascii="Segoe UI" w:hAnsi="Segoe UI" w:cs="Segoe UI"/>
          <w:sz w:val="18"/>
          <w:szCs w:val="18"/>
        </w:rPr>
        <w:t xml:space="preserve">, D. T. &amp; </w:t>
      </w:r>
      <w:proofErr w:type="spellStart"/>
      <w:r w:rsidRPr="00092C4D">
        <w:rPr>
          <w:rFonts w:ascii="Segoe UI" w:hAnsi="Segoe UI" w:cs="Segoe UI"/>
          <w:sz w:val="18"/>
          <w:szCs w:val="18"/>
        </w:rPr>
        <w:t>Benson</w:t>
      </w:r>
      <w:proofErr w:type="spellEnd"/>
      <w:r w:rsidRPr="00092C4D">
        <w:rPr>
          <w:rFonts w:ascii="Segoe UI" w:hAnsi="Segoe UI" w:cs="Segoe UI"/>
          <w:sz w:val="18"/>
          <w:szCs w:val="18"/>
        </w:rPr>
        <w:t xml:space="preserve">, F. (1986). </w:t>
      </w:r>
      <w:proofErr w:type="spellStart"/>
      <w:r w:rsidRPr="00092C4D">
        <w:rPr>
          <w:rFonts w:ascii="Segoe UI" w:hAnsi="Segoe UI" w:cs="Segoe UI"/>
          <w:i/>
          <w:iCs/>
          <w:sz w:val="18"/>
          <w:szCs w:val="18"/>
        </w:rPr>
        <w:t>The</w:t>
      </w:r>
      <w:proofErr w:type="spellEnd"/>
      <w:r w:rsidRPr="00092C4D">
        <w:rPr>
          <w:rFonts w:ascii="Segoe UI" w:hAnsi="Segoe UI" w:cs="Segoe UI"/>
          <w:i/>
          <w:iCs/>
          <w:sz w:val="18"/>
          <w:szCs w:val="18"/>
        </w:rPr>
        <w:t xml:space="preserve"> frontal </w:t>
      </w:r>
      <w:proofErr w:type="spellStart"/>
      <w:r w:rsidRPr="00092C4D">
        <w:rPr>
          <w:rFonts w:ascii="Segoe UI" w:hAnsi="Segoe UI" w:cs="Segoe UI"/>
          <w:i/>
          <w:iCs/>
          <w:sz w:val="18"/>
          <w:szCs w:val="18"/>
        </w:rPr>
        <w:t>lobes</w:t>
      </w:r>
      <w:proofErr w:type="spellEnd"/>
      <w:r w:rsidRPr="00092C4D">
        <w:rPr>
          <w:rFonts w:ascii="Segoe UI" w:hAnsi="Segoe UI" w:cs="Segoe UI"/>
          <w:i/>
          <w:iCs/>
          <w:sz w:val="18"/>
          <w:szCs w:val="18"/>
        </w:rPr>
        <w:t xml:space="preserve">. </w:t>
      </w:r>
      <w:proofErr w:type="spellStart"/>
      <w:r w:rsidRPr="00092C4D">
        <w:rPr>
          <w:rFonts w:ascii="Segoe UI" w:hAnsi="Segoe UI" w:cs="Segoe UI"/>
          <w:sz w:val="18"/>
          <w:szCs w:val="18"/>
        </w:rPr>
        <w:t>Raven</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Press</w:t>
      </w:r>
      <w:proofErr w:type="spellEnd"/>
      <w:r w:rsidRPr="00092C4D">
        <w:rPr>
          <w:rFonts w:ascii="Segoe UI" w:hAnsi="Segoe UI" w:cs="Segoe UI"/>
          <w:sz w:val="18"/>
          <w:szCs w:val="18"/>
        </w:rPr>
        <w:t>.</w:t>
      </w:r>
    </w:p>
    <w:p w14:paraId="1F575784" w14:textId="77777777" w:rsidR="00E6778C" w:rsidRPr="00092C4D" w:rsidRDefault="00E6778C">
      <w:pPr>
        <w:pStyle w:val="metin"/>
        <w:ind w:left="360" w:hanging="360"/>
        <w:rPr>
          <w:rFonts w:ascii="Segoe UI" w:hAnsi="Segoe UI" w:cs="Segoe UI"/>
          <w:b/>
          <w:bCs/>
          <w:sz w:val="22"/>
          <w:szCs w:val="22"/>
        </w:rPr>
      </w:pPr>
      <w:proofErr w:type="spellStart"/>
      <w:r w:rsidRPr="00092C4D">
        <w:rPr>
          <w:rFonts w:ascii="Segoe UI" w:hAnsi="Segoe UI" w:cs="Segoe UI"/>
          <w:sz w:val="18"/>
          <w:szCs w:val="18"/>
        </w:rPr>
        <w:t>McIlwraith</w:t>
      </w:r>
      <w:proofErr w:type="spellEnd"/>
      <w:r w:rsidRPr="00092C4D">
        <w:rPr>
          <w:rFonts w:ascii="Segoe UI" w:hAnsi="Segoe UI" w:cs="Segoe UI"/>
          <w:sz w:val="18"/>
          <w:szCs w:val="18"/>
        </w:rPr>
        <w:t xml:space="preserve">, C. W., Nixon, A. J. &amp; Wright, I. M. (2015). </w:t>
      </w:r>
      <w:proofErr w:type="spellStart"/>
      <w:r w:rsidRPr="00092C4D">
        <w:rPr>
          <w:rFonts w:ascii="Segoe UI" w:hAnsi="Segoe UI" w:cs="Segoe UI"/>
          <w:i/>
          <w:iCs/>
          <w:sz w:val="18"/>
          <w:szCs w:val="18"/>
        </w:rPr>
        <w:t>Diagnostic</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and</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surgical</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arthroscopy</w:t>
      </w:r>
      <w:proofErr w:type="spellEnd"/>
      <w:r w:rsidRPr="00092C4D">
        <w:rPr>
          <w:rFonts w:ascii="Segoe UI" w:hAnsi="Segoe UI" w:cs="Segoe UI"/>
          <w:i/>
          <w:iCs/>
          <w:sz w:val="18"/>
          <w:szCs w:val="18"/>
        </w:rPr>
        <w:t xml:space="preserve"> in </w:t>
      </w:r>
      <w:proofErr w:type="spellStart"/>
      <w:r w:rsidRPr="00092C4D">
        <w:rPr>
          <w:rFonts w:ascii="Segoe UI" w:hAnsi="Segoe UI" w:cs="Segoe UI"/>
          <w:i/>
          <w:iCs/>
          <w:sz w:val="18"/>
          <w:szCs w:val="18"/>
        </w:rPr>
        <w:t>the</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horse</w:t>
      </w:r>
      <w:proofErr w:type="spellEnd"/>
      <w:r w:rsidRPr="00092C4D">
        <w:rPr>
          <w:rFonts w:ascii="Segoe UI" w:hAnsi="Segoe UI" w:cs="Segoe UI"/>
          <w:sz w:val="18"/>
          <w:szCs w:val="18"/>
        </w:rPr>
        <w:t xml:space="preserve"> (4th ed.). </w:t>
      </w:r>
      <w:proofErr w:type="spellStart"/>
      <w:r w:rsidRPr="00092C4D">
        <w:rPr>
          <w:rFonts w:ascii="Segoe UI" w:hAnsi="Segoe UI" w:cs="Segoe UI"/>
          <w:sz w:val="18"/>
          <w:szCs w:val="18"/>
        </w:rPr>
        <w:t>Mosby</w:t>
      </w:r>
      <w:proofErr w:type="spellEnd"/>
      <w:r w:rsidRPr="00092C4D">
        <w:rPr>
          <w:rFonts w:ascii="Segoe UI" w:hAnsi="Segoe UI" w:cs="Segoe UI"/>
          <w:sz w:val="18"/>
          <w:szCs w:val="18"/>
        </w:rPr>
        <w:t xml:space="preserve">. </w:t>
      </w:r>
      <w:hyperlink r:id="rId31" w:history="1">
        <w:r w:rsidRPr="00092C4D">
          <w:rPr>
            <w:rStyle w:val="Kpr"/>
            <w:rFonts w:ascii="Segoe UI" w:hAnsi="Segoe UI" w:cs="Segoe UI"/>
            <w:sz w:val="18"/>
            <w:szCs w:val="18"/>
          </w:rPr>
          <w:t>https://doi.org/10.1016/B978-0-7234-3693-5.01001-8</w:t>
        </w:r>
      </w:hyperlink>
    </w:p>
    <w:p w14:paraId="74C51899" w14:textId="77777777" w:rsidR="00AA0200" w:rsidRPr="00092C4D" w:rsidRDefault="00AA0200">
      <w:pPr>
        <w:pStyle w:val="metin"/>
        <w:ind w:firstLine="0"/>
        <w:rPr>
          <w:rFonts w:ascii="Segoe UI" w:hAnsi="Segoe UI" w:cs="Segoe UI"/>
          <w:b/>
          <w:bCs/>
          <w:sz w:val="22"/>
          <w:szCs w:val="22"/>
        </w:rPr>
      </w:pPr>
    </w:p>
    <w:p w14:paraId="484DA7E2" w14:textId="77777777" w:rsidR="00E6778C" w:rsidRPr="00092C4D" w:rsidRDefault="00E6778C">
      <w:pPr>
        <w:pStyle w:val="metin"/>
        <w:ind w:firstLine="0"/>
        <w:rPr>
          <w:rFonts w:ascii="Segoe UI" w:hAnsi="Segoe UI" w:cs="Segoe UI"/>
          <w:sz w:val="18"/>
          <w:szCs w:val="18"/>
        </w:rPr>
      </w:pPr>
      <w:r w:rsidRPr="00092C4D">
        <w:rPr>
          <w:rFonts w:ascii="Segoe UI" w:hAnsi="Segoe UI" w:cs="Segoe UI"/>
          <w:b/>
          <w:bCs/>
          <w:sz w:val="22"/>
          <w:szCs w:val="22"/>
        </w:rPr>
        <w:t>Kitap bölümü</w:t>
      </w:r>
    </w:p>
    <w:p w14:paraId="662E5E25"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 xml:space="preserve">Yazarın soyadı, Yazarın adının baş harfi. </w:t>
      </w:r>
      <w:proofErr w:type="gramStart"/>
      <w:r w:rsidRPr="00092C4D">
        <w:rPr>
          <w:rFonts w:ascii="Segoe UI" w:hAnsi="Segoe UI" w:cs="Segoe UI"/>
          <w:sz w:val="18"/>
          <w:szCs w:val="18"/>
        </w:rPr>
        <w:t>ve</w:t>
      </w:r>
      <w:proofErr w:type="gramEnd"/>
      <w:r w:rsidRPr="00092C4D">
        <w:rPr>
          <w:rFonts w:ascii="Segoe UI" w:hAnsi="Segoe UI" w:cs="Segoe UI"/>
          <w:sz w:val="18"/>
          <w:szCs w:val="18"/>
        </w:rPr>
        <w:t xml:space="preserve"> Yazarın soyadı, Yazarın adının baş harfi. (Yıl). Kitap bölümünün adı. </w:t>
      </w:r>
      <w:r w:rsidRPr="00092C4D">
        <w:rPr>
          <w:rFonts w:ascii="Segoe UI" w:hAnsi="Segoe UI" w:cs="Segoe UI"/>
          <w:i/>
          <w:iCs/>
          <w:sz w:val="18"/>
          <w:szCs w:val="18"/>
        </w:rPr>
        <w:t>Kitabın adı</w:t>
      </w:r>
      <w:r w:rsidRPr="00092C4D">
        <w:rPr>
          <w:rFonts w:ascii="Segoe UI" w:hAnsi="Segoe UI" w:cs="Segoe UI"/>
          <w:sz w:val="18"/>
          <w:szCs w:val="18"/>
        </w:rPr>
        <w:t xml:space="preserve"> (Baskı sayısı, Sayfa aralığı) içinde. Yayınevi.</w:t>
      </w:r>
    </w:p>
    <w:p w14:paraId="1BDE9181" w14:textId="77777777" w:rsidR="00E6778C" w:rsidRPr="00092C4D" w:rsidRDefault="00E6778C">
      <w:pPr>
        <w:pStyle w:val="metin"/>
        <w:ind w:left="360" w:hanging="360"/>
        <w:rPr>
          <w:rFonts w:ascii="Segoe UI" w:hAnsi="Segoe UI" w:cs="Segoe UI"/>
          <w:sz w:val="18"/>
          <w:szCs w:val="18"/>
        </w:rPr>
      </w:pPr>
      <w:proofErr w:type="spellStart"/>
      <w:r w:rsidRPr="00092C4D">
        <w:rPr>
          <w:rFonts w:ascii="Segoe UI" w:hAnsi="Segoe UI" w:cs="Segoe UI"/>
          <w:sz w:val="18"/>
          <w:szCs w:val="18"/>
        </w:rPr>
        <w:t>Hovardaoğlu</w:t>
      </w:r>
      <w:proofErr w:type="spellEnd"/>
      <w:r w:rsidRPr="00092C4D">
        <w:rPr>
          <w:rFonts w:ascii="Segoe UI" w:hAnsi="Segoe UI" w:cs="Segoe UI"/>
          <w:sz w:val="18"/>
          <w:szCs w:val="18"/>
        </w:rPr>
        <w:t xml:space="preserve">, S. (2007). Psikolojik ölçmenin temelleri. </w:t>
      </w:r>
      <w:r w:rsidRPr="00092C4D">
        <w:rPr>
          <w:rFonts w:ascii="Segoe UI" w:hAnsi="Segoe UI" w:cs="Segoe UI"/>
          <w:i/>
          <w:iCs/>
          <w:sz w:val="18"/>
          <w:szCs w:val="18"/>
        </w:rPr>
        <w:t xml:space="preserve">Davranış bilimleri için araştırma teknikleri </w:t>
      </w:r>
      <w:r w:rsidRPr="00092C4D">
        <w:rPr>
          <w:rFonts w:ascii="Segoe UI" w:hAnsi="Segoe UI" w:cs="Segoe UI"/>
          <w:sz w:val="18"/>
          <w:szCs w:val="18"/>
        </w:rPr>
        <w:t>(2. Baskı, s. 87- 125) içinde. Hatipoğlu Yayınevi.</w:t>
      </w:r>
    </w:p>
    <w:p w14:paraId="4480B018" w14:textId="77777777" w:rsidR="00E6778C" w:rsidRPr="00092C4D" w:rsidRDefault="00E6778C">
      <w:pPr>
        <w:pStyle w:val="metin"/>
        <w:ind w:left="360" w:hanging="360"/>
        <w:rPr>
          <w:rFonts w:ascii="Segoe UI" w:hAnsi="Segoe UI" w:cs="Segoe UI"/>
          <w:b/>
          <w:bCs/>
          <w:sz w:val="22"/>
          <w:szCs w:val="22"/>
        </w:rPr>
      </w:pPr>
      <w:proofErr w:type="spellStart"/>
      <w:r w:rsidRPr="00092C4D">
        <w:rPr>
          <w:rFonts w:ascii="Segoe UI" w:hAnsi="Segoe UI" w:cs="Segoe UI"/>
          <w:sz w:val="18"/>
          <w:szCs w:val="18"/>
        </w:rPr>
        <w:t>Luck</w:t>
      </w:r>
      <w:proofErr w:type="spellEnd"/>
      <w:r w:rsidRPr="00092C4D">
        <w:rPr>
          <w:rFonts w:ascii="Segoe UI" w:hAnsi="Segoe UI" w:cs="Segoe UI"/>
          <w:sz w:val="18"/>
          <w:szCs w:val="18"/>
        </w:rPr>
        <w:t xml:space="preserve">, S. J. (2014). A </w:t>
      </w:r>
      <w:proofErr w:type="spellStart"/>
      <w:r w:rsidRPr="00092C4D">
        <w:rPr>
          <w:rFonts w:ascii="Segoe UI" w:hAnsi="Segoe UI" w:cs="Segoe UI"/>
          <w:sz w:val="18"/>
          <w:szCs w:val="18"/>
        </w:rPr>
        <w:t>Broad</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Overview</w:t>
      </w:r>
      <w:proofErr w:type="spellEnd"/>
      <w:r w:rsidRPr="00092C4D">
        <w:rPr>
          <w:rFonts w:ascii="Segoe UI" w:hAnsi="Segoe UI" w:cs="Segoe UI"/>
          <w:sz w:val="18"/>
          <w:szCs w:val="18"/>
        </w:rPr>
        <w:t xml:space="preserve"> of </w:t>
      </w:r>
      <w:proofErr w:type="spellStart"/>
      <w:r w:rsidRPr="00092C4D">
        <w:rPr>
          <w:rFonts w:ascii="Segoe UI" w:hAnsi="Segoe UI" w:cs="Segoe UI"/>
          <w:sz w:val="18"/>
          <w:szCs w:val="18"/>
        </w:rPr>
        <w:t>the</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Event-Related</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Potential</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Technique</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In</w:t>
      </w:r>
      <w:proofErr w:type="spellEnd"/>
      <w:r w:rsidRPr="00092C4D">
        <w:rPr>
          <w:rFonts w:ascii="Segoe UI" w:hAnsi="Segoe UI" w:cs="Segoe UI"/>
          <w:sz w:val="18"/>
          <w:szCs w:val="18"/>
        </w:rPr>
        <w:t xml:space="preserve"> </w:t>
      </w:r>
      <w:r w:rsidRPr="00092C4D">
        <w:rPr>
          <w:rFonts w:ascii="Segoe UI" w:hAnsi="Segoe UI" w:cs="Segoe UI"/>
          <w:i/>
          <w:iCs/>
          <w:sz w:val="18"/>
          <w:szCs w:val="18"/>
        </w:rPr>
        <w:t xml:space="preserve">An </w:t>
      </w:r>
      <w:proofErr w:type="spellStart"/>
      <w:r w:rsidRPr="00092C4D">
        <w:rPr>
          <w:rFonts w:ascii="Segoe UI" w:hAnsi="Segoe UI" w:cs="Segoe UI"/>
          <w:i/>
          <w:iCs/>
          <w:sz w:val="18"/>
          <w:szCs w:val="18"/>
        </w:rPr>
        <w:t>introduction</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to</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event</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related</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potential</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technique</w:t>
      </w:r>
      <w:proofErr w:type="spellEnd"/>
      <w:r w:rsidRPr="00092C4D">
        <w:rPr>
          <w:rFonts w:ascii="Segoe UI" w:hAnsi="Segoe UI" w:cs="Segoe UI"/>
          <w:i/>
          <w:iCs/>
          <w:sz w:val="18"/>
          <w:szCs w:val="18"/>
        </w:rPr>
        <w:t xml:space="preserve"> </w:t>
      </w:r>
      <w:r w:rsidRPr="00092C4D">
        <w:rPr>
          <w:rFonts w:ascii="Segoe UI" w:hAnsi="Segoe UI" w:cs="Segoe UI"/>
          <w:sz w:val="18"/>
          <w:szCs w:val="18"/>
        </w:rPr>
        <w:t xml:space="preserve">(2nd ed., </w:t>
      </w:r>
      <w:proofErr w:type="spellStart"/>
      <w:r w:rsidRPr="00092C4D">
        <w:rPr>
          <w:rFonts w:ascii="Segoe UI" w:hAnsi="Segoe UI" w:cs="Segoe UI"/>
          <w:sz w:val="18"/>
          <w:szCs w:val="18"/>
        </w:rPr>
        <w:t>pp</w:t>
      </w:r>
      <w:proofErr w:type="spellEnd"/>
      <w:r w:rsidRPr="00092C4D">
        <w:rPr>
          <w:rFonts w:ascii="Segoe UI" w:hAnsi="Segoe UI" w:cs="Segoe UI"/>
          <w:sz w:val="18"/>
          <w:szCs w:val="18"/>
        </w:rPr>
        <w:t xml:space="preserve">. 1-34). </w:t>
      </w:r>
      <w:proofErr w:type="spellStart"/>
      <w:r w:rsidRPr="00092C4D">
        <w:rPr>
          <w:rFonts w:ascii="Segoe UI" w:hAnsi="Segoe UI" w:cs="Segoe UI"/>
          <w:sz w:val="18"/>
          <w:szCs w:val="18"/>
        </w:rPr>
        <w:t>The</w:t>
      </w:r>
      <w:proofErr w:type="spellEnd"/>
      <w:r w:rsidRPr="00092C4D">
        <w:rPr>
          <w:rFonts w:ascii="Segoe UI" w:hAnsi="Segoe UI" w:cs="Segoe UI"/>
          <w:sz w:val="18"/>
          <w:szCs w:val="18"/>
        </w:rPr>
        <w:t xml:space="preserve"> MIT </w:t>
      </w:r>
      <w:proofErr w:type="spellStart"/>
      <w:r w:rsidRPr="00092C4D">
        <w:rPr>
          <w:rFonts w:ascii="Segoe UI" w:hAnsi="Segoe UI" w:cs="Segoe UI"/>
          <w:sz w:val="18"/>
          <w:szCs w:val="18"/>
        </w:rPr>
        <w:t>Press</w:t>
      </w:r>
      <w:proofErr w:type="spellEnd"/>
      <w:r w:rsidRPr="00092C4D">
        <w:rPr>
          <w:rFonts w:ascii="Segoe UI" w:hAnsi="Segoe UI" w:cs="Segoe UI"/>
          <w:sz w:val="18"/>
          <w:szCs w:val="18"/>
        </w:rPr>
        <w:t>.</w:t>
      </w:r>
    </w:p>
    <w:p w14:paraId="17F06555" w14:textId="77777777" w:rsidR="00E6778C" w:rsidRPr="00092C4D" w:rsidRDefault="00E6778C">
      <w:pPr>
        <w:pStyle w:val="metin"/>
        <w:ind w:left="360" w:hanging="360"/>
        <w:rPr>
          <w:rFonts w:ascii="Segoe UI" w:hAnsi="Segoe UI" w:cs="Segoe UI"/>
          <w:b/>
          <w:bCs/>
          <w:sz w:val="22"/>
          <w:szCs w:val="22"/>
        </w:rPr>
      </w:pPr>
    </w:p>
    <w:p w14:paraId="7C6C34D5" w14:textId="77777777" w:rsidR="00E6778C" w:rsidRPr="00092C4D" w:rsidRDefault="00E6778C">
      <w:pPr>
        <w:pStyle w:val="metin"/>
        <w:ind w:firstLine="0"/>
        <w:rPr>
          <w:rFonts w:ascii="Segoe UI" w:hAnsi="Segoe UI" w:cs="Segoe UI"/>
          <w:sz w:val="18"/>
          <w:szCs w:val="18"/>
        </w:rPr>
      </w:pPr>
      <w:r w:rsidRPr="00092C4D">
        <w:rPr>
          <w:rFonts w:ascii="Segoe UI" w:hAnsi="Segoe UI" w:cs="Segoe UI"/>
          <w:b/>
          <w:bCs/>
          <w:sz w:val="22"/>
          <w:szCs w:val="22"/>
        </w:rPr>
        <w:t>Editörlü kitap</w:t>
      </w:r>
    </w:p>
    <w:p w14:paraId="5E33D01B" w14:textId="77777777" w:rsidR="00E6778C" w:rsidRPr="00092C4D" w:rsidRDefault="00E6778C">
      <w:pPr>
        <w:pStyle w:val="metin"/>
        <w:ind w:firstLine="0"/>
        <w:rPr>
          <w:rFonts w:ascii="Segoe UI" w:hAnsi="Segoe UI" w:cs="Segoe UI"/>
          <w:sz w:val="18"/>
          <w:szCs w:val="18"/>
        </w:rPr>
      </w:pPr>
      <w:r w:rsidRPr="00092C4D">
        <w:rPr>
          <w:rFonts w:ascii="Segoe UI" w:hAnsi="Segoe UI" w:cs="Segoe UI"/>
          <w:sz w:val="18"/>
          <w:szCs w:val="18"/>
        </w:rPr>
        <w:t xml:space="preserve">Editörün soyadı, editörün adının baş harfi. (Ed.). (Yıl). </w:t>
      </w:r>
      <w:r w:rsidRPr="00092C4D">
        <w:rPr>
          <w:rFonts w:ascii="Segoe UI" w:hAnsi="Segoe UI" w:cs="Segoe UI"/>
          <w:i/>
          <w:iCs/>
          <w:sz w:val="18"/>
          <w:szCs w:val="18"/>
        </w:rPr>
        <w:t>Kitabın adı</w:t>
      </w:r>
      <w:r w:rsidRPr="00092C4D">
        <w:rPr>
          <w:rFonts w:ascii="Segoe UI" w:hAnsi="Segoe UI" w:cs="Segoe UI"/>
          <w:sz w:val="18"/>
          <w:szCs w:val="18"/>
        </w:rPr>
        <w:t xml:space="preserve"> (Baskı sayısı). Yayınevi. </w:t>
      </w:r>
    </w:p>
    <w:p w14:paraId="04C3780D" w14:textId="77777777" w:rsidR="00E6778C" w:rsidRPr="00092C4D" w:rsidRDefault="00E6778C">
      <w:pPr>
        <w:pStyle w:val="metin"/>
        <w:ind w:firstLine="0"/>
        <w:rPr>
          <w:rFonts w:ascii="Segoe UI" w:hAnsi="Segoe UI" w:cs="Segoe UI"/>
          <w:sz w:val="18"/>
          <w:szCs w:val="18"/>
        </w:rPr>
      </w:pPr>
      <w:r w:rsidRPr="00092C4D">
        <w:rPr>
          <w:rFonts w:ascii="Segoe UI" w:hAnsi="Segoe UI" w:cs="Segoe UI"/>
          <w:sz w:val="18"/>
          <w:szCs w:val="18"/>
        </w:rPr>
        <w:t xml:space="preserve">Safran, M. (Ed.). (2019). </w:t>
      </w:r>
      <w:r w:rsidRPr="00092C4D">
        <w:rPr>
          <w:rFonts w:ascii="Segoe UI" w:hAnsi="Segoe UI" w:cs="Segoe UI"/>
          <w:i/>
          <w:iCs/>
          <w:sz w:val="18"/>
          <w:szCs w:val="18"/>
        </w:rPr>
        <w:t>Dünya eğitimine yön verenler</w:t>
      </w:r>
      <w:r w:rsidRPr="00092C4D">
        <w:rPr>
          <w:rFonts w:ascii="Segoe UI" w:hAnsi="Segoe UI" w:cs="Segoe UI"/>
          <w:sz w:val="18"/>
          <w:szCs w:val="18"/>
        </w:rPr>
        <w:t xml:space="preserve"> (Cilt 1-2) (5. Baskı). Millî Eğitim Bakanlığı Yayınları.</w:t>
      </w:r>
    </w:p>
    <w:p w14:paraId="59E12ED6" w14:textId="77777777" w:rsidR="00E6778C" w:rsidRPr="00092C4D" w:rsidRDefault="00E6778C">
      <w:pPr>
        <w:pStyle w:val="metin"/>
        <w:ind w:firstLine="0"/>
        <w:rPr>
          <w:rFonts w:ascii="Segoe UI" w:hAnsi="Segoe UI" w:cs="Segoe UI"/>
          <w:b/>
          <w:bCs/>
          <w:sz w:val="22"/>
          <w:szCs w:val="22"/>
        </w:rPr>
      </w:pPr>
      <w:proofErr w:type="spellStart"/>
      <w:r w:rsidRPr="00092C4D">
        <w:rPr>
          <w:rFonts w:ascii="Segoe UI" w:hAnsi="Segoe UI" w:cs="Segoe UI"/>
          <w:sz w:val="18"/>
          <w:szCs w:val="18"/>
        </w:rPr>
        <w:t>Stuss</w:t>
      </w:r>
      <w:proofErr w:type="spellEnd"/>
      <w:r w:rsidRPr="00092C4D">
        <w:rPr>
          <w:rFonts w:ascii="Segoe UI" w:hAnsi="Segoe UI" w:cs="Segoe UI"/>
          <w:sz w:val="18"/>
          <w:szCs w:val="18"/>
        </w:rPr>
        <w:t>, D. T. &amp; Knight, R. T. (</w:t>
      </w:r>
      <w:proofErr w:type="spellStart"/>
      <w:r w:rsidRPr="00092C4D">
        <w:rPr>
          <w:rFonts w:ascii="Segoe UI" w:hAnsi="Segoe UI" w:cs="Segoe UI"/>
          <w:sz w:val="18"/>
          <w:szCs w:val="18"/>
        </w:rPr>
        <w:t>Eds</w:t>
      </w:r>
      <w:proofErr w:type="spellEnd"/>
      <w:r w:rsidRPr="00092C4D">
        <w:rPr>
          <w:rFonts w:ascii="Segoe UI" w:hAnsi="Segoe UI" w:cs="Segoe UI"/>
          <w:sz w:val="18"/>
          <w:szCs w:val="18"/>
        </w:rPr>
        <w:t xml:space="preserve">). (2002). </w:t>
      </w:r>
      <w:proofErr w:type="spellStart"/>
      <w:r w:rsidRPr="00092C4D">
        <w:rPr>
          <w:rFonts w:ascii="Segoe UI" w:hAnsi="Segoe UI" w:cs="Segoe UI"/>
          <w:i/>
          <w:iCs/>
          <w:sz w:val="18"/>
          <w:szCs w:val="18"/>
        </w:rPr>
        <w:t>Principles</w:t>
      </w:r>
      <w:proofErr w:type="spellEnd"/>
      <w:r w:rsidRPr="00092C4D">
        <w:rPr>
          <w:rFonts w:ascii="Segoe UI" w:hAnsi="Segoe UI" w:cs="Segoe UI"/>
          <w:i/>
          <w:iCs/>
          <w:sz w:val="18"/>
          <w:szCs w:val="18"/>
        </w:rPr>
        <w:t xml:space="preserve"> of frontal </w:t>
      </w:r>
      <w:proofErr w:type="spellStart"/>
      <w:r w:rsidRPr="00092C4D">
        <w:rPr>
          <w:rFonts w:ascii="Segoe UI" w:hAnsi="Segoe UI" w:cs="Segoe UI"/>
          <w:i/>
          <w:iCs/>
          <w:sz w:val="18"/>
          <w:szCs w:val="18"/>
        </w:rPr>
        <w:t>lobe</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functions</w:t>
      </w:r>
      <w:proofErr w:type="spellEnd"/>
      <w:r w:rsidRPr="00092C4D">
        <w:rPr>
          <w:rFonts w:ascii="Segoe UI" w:hAnsi="Segoe UI" w:cs="Segoe UI"/>
          <w:i/>
          <w:iCs/>
          <w:sz w:val="18"/>
          <w:szCs w:val="18"/>
        </w:rPr>
        <w:t>.</w:t>
      </w:r>
      <w:r w:rsidRPr="00092C4D">
        <w:rPr>
          <w:rFonts w:ascii="Segoe UI" w:hAnsi="Segoe UI" w:cs="Segoe UI"/>
          <w:sz w:val="18"/>
          <w:szCs w:val="18"/>
        </w:rPr>
        <w:t xml:space="preserve"> Oxford </w:t>
      </w:r>
      <w:proofErr w:type="spellStart"/>
      <w:r w:rsidRPr="00092C4D">
        <w:rPr>
          <w:rFonts w:ascii="Segoe UI" w:hAnsi="Segoe UI" w:cs="Segoe UI"/>
          <w:sz w:val="18"/>
          <w:szCs w:val="18"/>
        </w:rPr>
        <w:t>University</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Press</w:t>
      </w:r>
      <w:proofErr w:type="spellEnd"/>
      <w:r w:rsidRPr="00092C4D">
        <w:rPr>
          <w:rFonts w:ascii="Segoe UI" w:hAnsi="Segoe UI" w:cs="Segoe UI"/>
          <w:sz w:val="18"/>
          <w:szCs w:val="18"/>
        </w:rPr>
        <w:t>.</w:t>
      </w:r>
    </w:p>
    <w:p w14:paraId="2ECEB6B6" w14:textId="77777777" w:rsidR="00E6778C" w:rsidRPr="00092C4D" w:rsidRDefault="00E6778C">
      <w:pPr>
        <w:pStyle w:val="metin"/>
        <w:ind w:firstLine="0"/>
        <w:rPr>
          <w:rFonts w:ascii="Segoe UI" w:hAnsi="Segoe UI" w:cs="Segoe UI"/>
          <w:b/>
          <w:bCs/>
          <w:sz w:val="22"/>
          <w:szCs w:val="22"/>
        </w:rPr>
      </w:pPr>
    </w:p>
    <w:p w14:paraId="4B443E55" w14:textId="77777777" w:rsidR="00E6778C" w:rsidRPr="00092C4D" w:rsidRDefault="00E6778C">
      <w:pPr>
        <w:pStyle w:val="metin"/>
        <w:ind w:firstLine="0"/>
        <w:rPr>
          <w:rFonts w:ascii="Segoe UI" w:hAnsi="Segoe UI" w:cs="Segoe UI"/>
          <w:sz w:val="18"/>
          <w:szCs w:val="18"/>
        </w:rPr>
      </w:pPr>
      <w:r w:rsidRPr="00092C4D">
        <w:rPr>
          <w:rFonts w:ascii="Segoe UI" w:hAnsi="Segoe UI" w:cs="Segoe UI"/>
          <w:b/>
          <w:bCs/>
          <w:sz w:val="22"/>
          <w:szCs w:val="22"/>
        </w:rPr>
        <w:t>Editörlü kitapta bölüm</w:t>
      </w:r>
    </w:p>
    <w:p w14:paraId="14181108"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 xml:space="preserve">Yazarın soyadı, Yazarın adının baş harfi. (Yıl). Kitap bölümünün adı. Editörün adının baş harfi. Editörün soyadı (Ed.), </w:t>
      </w:r>
      <w:r w:rsidRPr="00092C4D">
        <w:rPr>
          <w:rFonts w:ascii="Segoe UI" w:hAnsi="Segoe UI" w:cs="Segoe UI"/>
          <w:i/>
          <w:iCs/>
          <w:sz w:val="18"/>
          <w:szCs w:val="18"/>
        </w:rPr>
        <w:t>Kitabın adı</w:t>
      </w:r>
      <w:r w:rsidRPr="00092C4D">
        <w:rPr>
          <w:rFonts w:ascii="Segoe UI" w:hAnsi="Segoe UI" w:cs="Segoe UI"/>
          <w:sz w:val="18"/>
          <w:szCs w:val="18"/>
        </w:rPr>
        <w:t xml:space="preserve"> (Baskı sayısı, Sayfa aralığı) içinde. Yayınevi.</w:t>
      </w:r>
    </w:p>
    <w:p w14:paraId="7A5224B0"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 xml:space="preserve">Özkan Ceylan, A. ve Bekçi, B. (2012). Algı. N. Güngör Ergan, B. Şahin Kütük ve R. Coştur (Ed), </w:t>
      </w:r>
      <w:r w:rsidRPr="00092C4D">
        <w:rPr>
          <w:rFonts w:ascii="Segoe UI" w:hAnsi="Segoe UI" w:cs="Segoe UI"/>
          <w:i/>
          <w:iCs/>
          <w:sz w:val="18"/>
          <w:szCs w:val="18"/>
        </w:rPr>
        <w:t>Davranış bilimleri</w:t>
      </w:r>
      <w:r w:rsidRPr="00092C4D">
        <w:rPr>
          <w:rFonts w:ascii="Segoe UI" w:hAnsi="Segoe UI" w:cs="Segoe UI"/>
          <w:sz w:val="18"/>
          <w:szCs w:val="18"/>
        </w:rPr>
        <w:t xml:space="preserve"> (s. 33- 53) içinde. Siyasal Kitabevi.</w:t>
      </w:r>
    </w:p>
    <w:p w14:paraId="3C566A66" w14:textId="77777777" w:rsidR="00E6778C" w:rsidRPr="00092C4D" w:rsidRDefault="00E6778C">
      <w:pPr>
        <w:pStyle w:val="metin"/>
        <w:ind w:left="360" w:hanging="360"/>
        <w:rPr>
          <w:rFonts w:ascii="Segoe UI" w:hAnsi="Segoe UI" w:cs="Segoe UI"/>
          <w:b/>
          <w:bCs/>
          <w:sz w:val="22"/>
          <w:szCs w:val="22"/>
        </w:rPr>
      </w:pPr>
      <w:proofErr w:type="spellStart"/>
      <w:r w:rsidRPr="00092C4D">
        <w:rPr>
          <w:rFonts w:ascii="Segoe UI" w:hAnsi="Segoe UI" w:cs="Segoe UI"/>
          <w:sz w:val="18"/>
          <w:szCs w:val="18"/>
        </w:rPr>
        <w:t>Posner</w:t>
      </w:r>
      <w:proofErr w:type="spellEnd"/>
      <w:r w:rsidRPr="00092C4D">
        <w:rPr>
          <w:rFonts w:ascii="Segoe UI" w:hAnsi="Segoe UI" w:cs="Segoe UI"/>
          <w:sz w:val="18"/>
          <w:szCs w:val="18"/>
        </w:rPr>
        <w:t xml:space="preserve">, M. I. (1995). </w:t>
      </w:r>
      <w:proofErr w:type="spellStart"/>
      <w:r w:rsidRPr="00092C4D">
        <w:rPr>
          <w:rFonts w:ascii="Segoe UI" w:hAnsi="Segoe UI" w:cs="Segoe UI"/>
          <w:sz w:val="18"/>
          <w:szCs w:val="18"/>
        </w:rPr>
        <w:t>Attention</w:t>
      </w:r>
      <w:proofErr w:type="spellEnd"/>
      <w:r w:rsidRPr="00092C4D">
        <w:rPr>
          <w:rFonts w:ascii="Segoe UI" w:hAnsi="Segoe UI" w:cs="Segoe UI"/>
          <w:sz w:val="18"/>
          <w:szCs w:val="18"/>
        </w:rPr>
        <w:t xml:space="preserve"> in </w:t>
      </w:r>
      <w:proofErr w:type="spellStart"/>
      <w:r w:rsidRPr="00092C4D">
        <w:rPr>
          <w:rFonts w:ascii="Segoe UI" w:hAnsi="Segoe UI" w:cs="Segoe UI"/>
          <w:sz w:val="18"/>
          <w:szCs w:val="18"/>
        </w:rPr>
        <w:t>cognitive</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neuroscience</w:t>
      </w:r>
      <w:proofErr w:type="spellEnd"/>
      <w:r w:rsidRPr="00092C4D">
        <w:rPr>
          <w:rFonts w:ascii="Segoe UI" w:hAnsi="Segoe UI" w:cs="Segoe UI"/>
          <w:sz w:val="18"/>
          <w:szCs w:val="18"/>
        </w:rPr>
        <w:t xml:space="preserve">: An </w:t>
      </w:r>
      <w:proofErr w:type="spellStart"/>
      <w:r w:rsidRPr="00092C4D">
        <w:rPr>
          <w:rFonts w:ascii="Segoe UI" w:hAnsi="Segoe UI" w:cs="Segoe UI"/>
          <w:sz w:val="18"/>
          <w:szCs w:val="18"/>
        </w:rPr>
        <w:t>overview</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In</w:t>
      </w:r>
      <w:proofErr w:type="spellEnd"/>
      <w:r w:rsidRPr="00092C4D">
        <w:rPr>
          <w:rFonts w:ascii="Segoe UI" w:hAnsi="Segoe UI" w:cs="Segoe UI"/>
          <w:sz w:val="18"/>
          <w:szCs w:val="18"/>
        </w:rPr>
        <w:t xml:space="preserve"> M. S. </w:t>
      </w:r>
      <w:proofErr w:type="spellStart"/>
      <w:r w:rsidRPr="00092C4D">
        <w:rPr>
          <w:rFonts w:ascii="Segoe UI" w:hAnsi="Segoe UI" w:cs="Segoe UI"/>
          <w:sz w:val="18"/>
          <w:szCs w:val="18"/>
        </w:rPr>
        <w:t>Gazzaniga</w:t>
      </w:r>
      <w:proofErr w:type="spellEnd"/>
      <w:r w:rsidRPr="00092C4D">
        <w:rPr>
          <w:rFonts w:ascii="Segoe UI" w:hAnsi="Segoe UI" w:cs="Segoe UI"/>
          <w:sz w:val="18"/>
          <w:szCs w:val="18"/>
        </w:rPr>
        <w:t xml:space="preserve"> (Ed.), </w:t>
      </w:r>
      <w:proofErr w:type="spellStart"/>
      <w:r w:rsidRPr="00092C4D">
        <w:rPr>
          <w:rFonts w:ascii="Segoe UI" w:hAnsi="Segoe UI" w:cs="Segoe UI"/>
          <w:i/>
          <w:iCs/>
          <w:sz w:val="18"/>
          <w:szCs w:val="18"/>
        </w:rPr>
        <w:t>The</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cognitive</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neurosciences</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pp</w:t>
      </w:r>
      <w:proofErr w:type="spellEnd"/>
      <w:r w:rsidRPr="00092C4D">
        <w:rPr>
          <w:rFonts w:ascii="Segoe UI" w:hAnsi="Segoe UI" w:cs="Segoe UI"/>
          <w:sz w:val="18"/>
          <w:szCs w:val="18"/>
        </w:rPr>
        <w:t xml:space="preserve">. 615-624). </w:t>
      </w:r>
      <w:proofErr w:type="spellStart"/>
      <w:r w:rsidRPr="00092C4D">
        <w:rPr>
          <w:rFonts w:ascii="Segoe UI" w:hAnsi="Segoe UI" w:cs="Segoe UI"/>
          <w:sz w:val="18"/>
          <w:szCs w:val="18"/>
        </w:rPr>
        <w:t>The</w:t>
      </w:r>
      <w:proofErr w:type="spellEnd"/>
      <w:r w:rsidRPr="00092C4D">
        <w:rPr>
          <w:rFonts w:ascii="Segoe UI" w:hAnsi="Segoe UI" w:cs="Segoe UI"/>
          <w:sz w:val="18"/>
          <w:szCs w:val="18"/>
        </w:rPr>
        <w:t xml:space="preserve"> MIT </w:t>
      </w:r>
      <w:proofErr w:type="spellStart"/>
      <w:r w:rsidRPr="00092C4D">
        <w:rPr>
          <w:rFonts w:ascii="Segoe UI" w:hAnsi="Segoe UI" w:cs="Segoe UI"/>
          <w:sz w:val="18"/>
          <w:szCs w:val="18"/>
        </w:rPr>
        <w:t>Press</w:t>
      </w:r>
      <w:proofErr w:type="spellEnd"/>
      <w:r w:rsidRPr="00092C4D">
        <w:rPr>
          <w:rFonts w:ascii="Segoe UI" w:hAnsi="Segoe UI" w:cs="Segoe UI"/>
          <w:sz w:val="18"/>
          <w:szCs w:val="18"/>
        </w:rPr>
        <w:t>.</w:t>
      </w:r>
    </w:p>
    <w:p w14:paraId="5A3CABA3" w14:textId="77777777" w:rsidR="00E6778C" w:rsidRPr="00092C4D" w:rsidRDefault="00E6778C">
      <w:pPr>
        <w:pStyle w:val="metin"/>
        <w:ind w:firstLine="0"/>
        <w:rPr>
          <w:rFonts w:ascii="Segoe UI" w:hAnsi="Segoe UI" w:cs="Segoe UI"/>
          <w:b/>
          <w:bCs/>
          <w:sz w:val="22"/>
          <w:szCs w:val="22"/>
        </w:rPr>
      </w:pPr>
    </w:p>
    <w:p w14:paraId="64916B39" w14:textId="77777777" w:rsidR="00E6778C" w:rsidRPr="00092C4D" w:rsidRDefault="00E6778C">
      <w:pPr>
        <w:pStyle w:val="metin"/>
        <w:ind w:firstLine="0"/>
        <w:rPr>
          <w:rFonts w:ascii="Segoe UI" w:hAnsi="Segoe UI" w:cs="Segoe UI"/>
          <w:sz w:val="18"/>
          <w:szCs w:val="18"/>
        </w:rPr>
      </w:pPr>
      <w:r w:rsidRPr="00092C4D">
        <w:rPr>
          <w:rFonts w:ascii="Segoe UI" w:hAnsi="Segoe UI" w:cs="Segoe UI"/>
          <w:b/>
          <w:bCs/>
          <w:sz w:val="22"/>
          <w:szCs w:val="22"/>
        </w:rPr>
        <w:t>Çeviri kitap</w:t>
      </w:r>
    </w:p>
    <w:p w14:paraId="39CB4FD6"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Orijinal kitabın yazarının soyadı, Adının baş harfi. (Yıl). Kitabın adı (Baskı sayısı). (Çevirmenin adının baş harfi. Çevirmenin soyadı, Çev.). Yayınevi. (Orijinal eserin yayın tarihi).</w:t>
      </w:r>
    </w:p>
    <w:p w14:paraId="47C28E52" w14:textId="77777777" w:rsidR="00E6778C" w:rsidRPr="00092C4D" w:rsidRDefault="00E6778C">
      <w:pPr>
        <w:pStyle w:val="metin"/>
        <w:ind w:left="360" w:hanging="360"/>
        <w:rPr>
          <w:rFonts w:ascii="Segoe UI" w:hAnsi="Segoe UI" w:cs="Segoe UI"/>
          <w:sz w:val="18"/>
          <w:szCs w:val="18"/>
        </w:rPr>
      </w:pPr>
      <w:proofErr w:type="spellStart"/>
      <w:r w:rsidRPr="00092C4D">
        <w:rPr>
          <w:rFonts w:ascii="Segoe UI" w:hAnsi="Segoe UI" w:cs="Segoe UI"/>
          <w:sz w:val="18"/>
          <w:szCs w:val="18"/>
        </w:rPr>
        <w:t>Merriam</w:t>
      </w:r>
      <w:proofErr w:type="spellEnd"/>
      <w:r w:rsidRPr="00092C4D">
        <w:rPr>
          <w:rFonts w:ascii="Segoe UI" w:hAnsi="Segoe UI" w:cs="Segoe UI"/>
          <w:sz w:val="18"/>
          <w:szCs w:val="18"/>
        </w:rPr>
        <w:t>, S. B. (2013). Nitel araştırma: Desen ve uygulama için bir rehber (3. Baskı). (S. Turan, Çev.). Nobel Yayıncılık. (Orijinal eserin basım tarihi 2010, 9. Baskı).</w:t>
      </w:r>
    </w:p>
    <w:p w14:paraId="0DDAC7DE"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 xml:space="preserve">Freud, S. (1961). </w:t>
      </w:r>
      <w:proofErr w:type="spellStart"/>
      <w:r w:rsidRPr="00092C4D">
        <w:rPr>
          <w:rFonts w:ascii="Segoe UI" w:hAnsi="Segoe UI" w:cs="Segoe UI"/>
          <w:sz w:val="18"/>
          <w:szCs w:val="18"/>
        </w:rPr>
        <w:t>Theinterpretation</w:t>
      </w:r>
      <w:proofErr w:type="spellEnd"/>
      <w:r w:rsidRPr="00092C4D">
        <w:rPr>
          <w:rFonts w:ascii="Segoe UI" w:hAnsi="Segoe UI" w:cs="Segoe UI"/>
          <w:sz w:val="18"/>
          <w:szCs w:val="18"/>
        </w:rPr>
        <w:t xml:space="preserve"> of </w:t>
      </w:r>
      <w:proofErr w:type="spellStart"/>
      <w:r w:rsidRPr="00092C4D">
        <w:rPr>
          <w:rFonts w:ascii="Segoe UI" w:hAnsi="Segoe UI" w:cs="Segoe UI"/>
          <w:sz w:val="18"/>
          <w:szCs w:val="18"/>
        </w:rPr>
        <w:t>dreams</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The</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complete</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and</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definitive</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text</w:t>
      </w:r>
      <w:proofErr w:type="spellEnd"/>
      <w:r w:rsidRPr="00092C4D">
        <w:rPr>
          <w:rFonts w:ascii="Segoe UI" w:hAnsi="Segoe UI" w:cs="Segoe UI"/>
          <w:sz w:val="18"/>
          <w:szCs w:val="18"/>
        </w:rPr>
        <w:t xml:space="preserve"> (J. </w:t>
      </w:r>
      <w:proofErr w:type="spellStart"/>
      <w:r w:rsidRPr="00092C4D">
        <w:rPr>
          <w:rFonts w:ascii="Segoe UI" w:hAnsi="Segoe UI" w:cs="Segoe UI"/>
          <w:sz w:val="18"/>
          <w:szCs w:val="18"/>
        </w:rPr>
        <w:t>Strachey</w:t>
      </w:r>
      <w:proofErr w:type="spellEnd"/>
      <w:r w:rsidRPr="00092C4D">
        <w:rPr>
          <w:rFonts w:ascii="Segoe UI" w:hAnsi="Segoe UI" w:cs="Segoe UI"/>
          <w:sz w:val="18"/>
          <w:szCs w:val="18"/>
        </w:rPr>
        <w:t xml:space="preserve">, Trans.). </w:t>
      </w:r>
      <w:proofErr w:type="spellStart"/>
      <w:r w:rsidRPr="00092C4D">
        <w:rPr>
          <w:rFonts w:ascii="Segoe UI" w:hAnsi="Segoe UI" w:cs="Segoe UI"/>
          <w:sz w:val="18"/>
          <w:szCs w:val="18"/>
        </w:rPr>
        <w:t>Science</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Editions</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Original</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work</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published</w:t>
      </w:r>
      <w:proofErr w:type="spellEnd"/>
      <w:r w:rsidRPr="00092C4D">
        <w:rPr>
          <w:rFonts w:ascii="Segoe UI" w:hAnsi="Segoe UI" w:cs="Segoe UI"/>
          <w:sz w:val="18"/>
          <w:szCs w:val="18"/>
        </w:rPr>
        <w:t xml:space="preserve"> 1900).</w:t>
      </w:r>
    </w:p>
    <w:p w14:paraId="1D324E97" w14:textId="77777777" w:rsidR="00E6778C" w:rsidRPr="00092C4D" w:rsidRDefault="00E6778C">
      <w:pPr>
        <w:pStyle w:val="metin"/>
        <w:ind w:left="360" w:hanging="360"/>
        <w:rPr>
          <w:rFonts w:ascii="Segoe UI" w:hAnsi="Segoe UI" w:cs="Segoe UI"/>
          <w:sz w:val="18"/>
          <w:szCs w:val="18"/>
        </w:rPr>
      </w:pPr>
    </w:p>
    <w:p w14:paraId="2DFDC083" w14:textId="77777777" w:rsidR="00E6778C" w:rsidRPr="00092C4D" w:rsidRDefault="00E6778C">
      <w:pPr>
        <w:pStyle w:val="metin"/>
        <w:ind w:firstLine="0"/>
        <w:rPr>
          <w:rFonts w:ascii="Segoe UI" w:hAnsi="Segoe UI" w:cs="Segoe UI"/>
          <w:sz w:val="18"/>
          <w:szCs w:val="18"/>
        </w:rPr>
      </w:pPr>
      <w:r w:rsidRPr="00092C4D">
        <w:rPr>
          <w:rFonts w:ascii="Segoe UI" w:hAnsi="Segoe UI" w:cs="Segoe UI"/>
          <w:b/>
          <w:bCs/>
          <w:sz w:val="22"/>
          <w:szCs w:val="22"/>
        </w:rPr>
        <w:t>Sözlük ve ansiklopedi</w:t>
      </w:r>
    </w:p>
    <w:p w14:paraId="7ACF2A44" w14:textId="77777777" w:rsidR="00E6778C" w:rsidRPr="00092C4D" w:rsidRDefault="00E6778C">
      <w:pPr>
        <w:pStyle w:val="metin"/>
        <w:ind w:firstLine="0"/>
        <w:rPr>
          <w:rFonts w:ascii="Segoe UI" w:hAnsi="Segoe UI" w:cs="Segoe UI"/>
          <w:sz w:val="18"/>
          <w:szCs w:val="18"/>
        </w:rPr>
      </w:pPr>
      <w:r w:rsidRPr="00092C4D">
        <w:rPr>
          <w:rFonts w:ascii="Segoe UI" w:hAnsi="Segoe UI" w:cs="Segoe UI"/>
          <w:sz w:val="18"/>
          <w:szCs w:val="18"/>
        </w:rPr>
        <w:t xml:space="preserve">Yazarın soyadı, Adının baş harfi. (Yıl). </w:t>
      </w:r>
      <w:r w:rsidRPr="00092C4D">
        <w:rPr>
          <w:rFonts w:ascii="Segoe UI" w:hAnsi="Segoe UI" w:cs="Segoe UI"/>
          <w:i/>
          <w:iCs/>
          <w:sz w:val="18"/>
          <w:szCs w:val="18"/>
        </w:rPr>
        <w:t>Kitabın adı</w:t>
      </w:r>
      <w:r w:rsidRPr="00092C4D">
        <w:rPr>
          <w:rFonts w:ascii="Segoe UI" w:hAnsi="Segoe UI" w:cs="Segoe UI"/>
          <w:sz w:val="18"/>
          <w:szCs w:val="18"/>
        </w:rPr>
        <w:t xml:space="preserve"> (Baskı sayısı). Yayınevi. </w:t>
      </w:r>
    </w:p>
    <w:p w14:paraId="78957A3F" w14:textId="77777777" w:rsidR="00E6778C" w:rsidRPr="00092C4D" w:rsidRDefault="00E6778C">
      <w:pPr>
        <w:pStyle w:val="metin"/>
        <w:ind w:firstLine="0"/>
        <w:rPr>
          <w:rFonts w:ascii="Segoe UI" w:hAnsi="Segoe UI" w:cs="Segoe UI"/>
          <w:sz w:val="18"/>
          <w:szCs w:val="18"/>
        </w:rPr>
      </w:pPr>
      <w:r w:rsidRPr="00092C4D">
        <w:rPr>
          <w:rFonts w:ascii="Segoe UI" w:hAnsi="Segoe UI" w:cs="Segoe UI"/>
          <w:sz w:val="18"/>
          <w:szCs w:val="18"/>
        </w:rPr>
        <w:t xml:space="preserve">Bilgin, N. (2003). </w:t>
      </w:r>
      <w:r w:rsidRPr="00092C4D">
        <w:rPr>
          <w:rFonts w:ascii="Segoe UI" w:hAnsi="Segoe UI" w:cs="Segoe UI"/>
          <w:i/>
          <w:iCs/>
          <w:sz w:val="18"/>
          <w:szCs w:val="18"/>
        </w:rPr>
        <w:t xml:space="preserve">Sosyal psikoloji sözlüğü: Kavramlar, yaklaşımlar. </w:t>
      </w:r>
      <w:r w:rsidRPr="00092C4D">
        <w:rPr>
          <w:rFonts w:ascii="Segoe UI" w:hAnsi="Segoe UI" w:cs="Segoe UI"/>
          <w:sz w:val="18"/>
          <w:szCs w:val="18"/>
        </w:rPr>
        <w:t xml:space="preserve">Bağlam Yayıncılık. </w:t>
      </w:r>
    </w:p>
    <w:p w14:paraId="197FB35B" w14:textId="77777777" w:rsidR="00E6778C" w:rsidRPr="00092C4D" w:rsidRDefault="00E6778C">
      <w:pPr>
        <w:pStyle w:val="metin"/>
        <w:ind w:firstLine="0"/>
        <w:rPr>
          <w:rFonts w:ascii="Segoe UI" w:hAnsi="Segoe UI" w:cs="Segoe UI"/>
          <w:b/>
          <w:bCs/>
          <w:sz w:val="22"/>
          <w:szCs w:val="22"/>
        </w:rPr>
      </w:pPr>
      <w:proofErr w:type="spellStart"/>
      <w:r w:rsidRPr="00092C4D">
        <w:rPr>
          <w:rFonts w:ascii="Segoe UI" w:hAnsi="Segoe UI" w:cs="Segoe UI"/>
          <w:sz w:val="18"/>
          <w:szCs w:val="18"/>
        </w:rPr>
        <w:t>VandenBos</w:t>
      </w:r>
      <w:proofErr w:type="spellEnd"/>
      <w:r w:rsidRPr="00092C4D">
        <w:rPr>
          <w:rFonts w:ascii="Segoe UI" w:hAnsi="Segoe UI" w:cs="Segoe UI"/>
          <w:sz w:val="18"/>
          <w:szCs w:val="18"/>
        </w:rPr>
        <w:t>, G. R. (Ed.). (2013).</w:t>
      </w:r>
      <w:r w:rsidRPr="00092C4D">
        <w:rPr>
          <w:rFonts w:ascii="Segoe UI" w:hAnsi="Segoe UI" w:cs="Segoe UI"/>
          <w:i/>
          <w:iCs/>
          <w:sz w:val="18"/>
          <w:szCs w:val="18"/>
        </w:rPr>
        <w:t xml:space="preserve"> APA </w:t>
      </w:r>
      <w:proofErr w:type="spellStart"/>
      <w:r w:rsidRPr="00092C4D">
        <w:rPr>
          <w:rFonts w:ascii="Segoe UI" w:hAnsi="Segoe UI" w:cs="Segoe UI"/>
          <w:i/>
          <w:iCs/>
          <w:sz w:val="18"/>
          <w:szCs w:val="18"/>
        </w:rPr>
        <w:t>dictionary</w:t>
      </w:r>
      <w:proofErr w:type="spellEnd"/>
      <w:r w:rsidRPr="00092C4D">
        <w:rPr>
          <w:rFonts w:ascii="Segoe UI" w:hAnsi="Segoe UI" w:cs="Segoe UI"/>
          <w:i/>
          <w:iCs/>
          <w:sz w:val="18"/>
          <w:szCs w:val="18"/>
        </w:rPr>
        <w:t xml:space="preserve"> of </w:t>
      </w:r>
      <w:proofErr w:type="spellStart"/>
      <w:r w:rsidRPr="00092C4D">
        <w:rPr>
          <w:rFonts w:ascii="Segoe UI" w:hAnsi="Segoe UI" w:cs="Segoe UI"/>
          <w:i/>
          <w:iCs/>
          <w:sz w:val="18"/>
          <w:szCs w:val="18"/>
        </w:rPr>
        <w:t>clinical</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psychology</w:t>
      </w:r>
      <w:proofErr w:type="spellEnd"/>
      <w:r w:rsidRPr="00092C4D">
        <w:rPr>
          <w:rFonts w:ascii="Segoe UI" w:hAnsi="Segoe UI" w:cs="Segoe UI"/>
          <w:i/>
          <w:iCs/>
          <w:sz w:val="18"/>
          <w:szCs w:val="18"/>
        </w:rPr>
        <w:t>.</w:t>
      </w:r>
      <w:r w:rsidRPr="00092C4D">
        <w:rPr>
          <w:rFonts w:ascii="Segoe UI" w:hAnsi="Segoe UI" w:cs="Segoe UI"/>
          <w:sz w:val="18"/>
          <w:szCs w:val="18"/>
        </w:rPr>
        <w:t xml:space="preserve"> </w:t>
      </w:r>
      <w:proofErr w:type="spellStart"/>
      <w:r w:rsidRPr="00092C4D">
        <w:rPr>
          <w:rFonts w:ascii="Segoe UI" w:hAnsi="Segoe UI" w:cs="Segoe UI"/>
          <w:sz w:val="18"/>
          <w:szCs w:val="18"/>
        </w:rPr>
        <w:t>American</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Psychological</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Association</w:t>
      </w:r>
      <w:proofErr w:type="spellEnd"/>
    </w:p>
    <w:p w14:paraId="53107643" w14:textId="77777777" w:rsidR="00E6778C" w:rsidRPr="00092C4D" w:rsidRDefault="00E6778C">
      <w:pPr>
        <w:pStyle w:val="metin"/>
        <w:ind w:firstLine="0"/>
        <w:rPr>
          <w:rFonts w:ascii="Segoe UI" w:hAnsi="Segoe UI" w:cs="Segoe UI"/>
          <w:b/>
          <w:bCs/>
          <w:sz w:val="22"/>
          <w:szCs w:val="22"/>
        </w:rPr>
      </w:pPr>
    </w:p>
    <w:p w14:paraId="3995B7C4" w14:textId="77777777" w:rsidR="00E6778C" w:rsidRPr="00092C4D" w:rsidRDefault="00E6778C">
      <w:pPr>
        <w:pStyle w:val="metin"/>
        <w:ind w:firstLine="0"/>
        <w:rPr>
          <w:rFonts w:ascii="Segoe UI" w:hAnsi="Segoe UI" w:cs="Segoe UI"/>
          <w:sz w:val="18"/>
          <w:szCs w:val="18"/>
        </w:rPr>
      </w:pPr>
      <w:r w:rsidRPr="00092C4D">
        <w:rPr>
          <w:rFonts w:ascii="Segoe UI" w:hAnsi="Segoe UI" w:cs="Segoe UI"/>
          <w:b/>
          <w:bCs/>
          <w:sz w:val="22"/>
          <w:szCs w:val="22"/>
        </w:rPr>
        <w:t>Resmî yayınlar ve basın bülteni</w:t>
      </w:r>
    </w:p>
    <w:p w14:paraId="3FB7A25C" w14:textId="77777777" w:rsidR="00E6778C" w:rsidRPr="00092C4D" w:rsidRDefault="00E6778C">
      <w:pPr>
        <w:pStyle w:val="metin"/>
        <w:ind w:firstLine="0"/>
        <w:rPr>
          <w:rFonts w:ascii="Segoe UI" w:hAnsi="Segoe UI" w:cs="Segoe UI"/>
          <w:sz w:val="18"/>
          <w:szCs w:val="18"/>
        </w:rPr>
      </w:pPr>
      <w:r w:rsidRPr="00092C4D">
        <w:rPr>
          <w:rFonts w:ascii="Segoe UI" w:hAnsi="Segoe UI" w:cs="Segoe UI"/>
          <w:sz w:val="18"/>
          <w:szCs w:val="18"/>
        </w:rPr>
        <w:t xml:space="preserve">Resmî Yayını Basan Kurumun Adı. (Yıl). Raporun adı (Yayın </w:t>
      </w:r>
      <w:proofErr w:type="spellStart"/>
      <w:r w:rsidRPr="00092C4D">
        <w:rPr>
          <w:rFonts w:ascii="Segoe UI" w:hAnsi="Segoe UI" w:cs="Segoe UI"/>
          <w:sz w:val="18"/>
          <w:szCs w:val="18"/>
        </w:rPr>
        <w:t>no</w:t>
      </w:r>
      <w:proofErr w:type="spellEnd"/>
      <w:r w:rsidRPr="00092C4D">
        <w:rPr>
          <w:rFonts w:ascii="Segoe UI" w:hAnsi="Segoe UI" w:cs="Segoe UI"/>
          <w:sz w:val="18"/>
          <w:szCs w:val="18"/>
        </w:rPr>
        <w:t xml:space="preserve">.). Yayınevi. </w:t>
      </w:r>
    </w:p>
    <w:p w14:paraId="02DC7A31" w14:textId="77777777" w:rsidR="00E6778C" w:rsidRPr="00092C4D" w:rsidRDefault="00E6778C">
      <w:pPr>
        <w:pStyle w:val="metin"/>
        <w:ind w:firstLine="0"/>
        <w:rPr>
          <w:rFonts w:ascii="Segoe UI" w:hAnsi="Segoe UI" w:cs="Segoe UI"/>
          <w:sz w:val="18"/>
          <w:szCs w:val="18"/>
        </w:rPr>
      </w:pPr>
      <w:r w:rsidRPr="00092C4D">
        <w:rPr>
          <w:rFonts w:ascii="Segoe UI" w:hAnsi="Segoe UI" w:cs="Segoe UI"/>
          <w:sz w:val="18"/>
          <w:szCs w:val="18"/>
        </w:rPr>
        <w:t xml:space="preserve">Resmî Yayını Basan Kurumun Adı. (Yıl). Raporun adı (Yayın </w:t>
      </w:r>
      <w:proofErr w:type="spellStart"/>
      <w:r w:rsidRPr="00092C4D">
        <w:rPr>
          <w:rFonts w:ascii="Segoe UI" w:hAnsi="Segoe UI" w:cs="Segoe UI"/>
          <w:sz w:val="18"/>
          <w:szCs w:val="18"/>
        </w:rPr>
        <w:t>no</w:t>
      </w:r>
      <w:proofErr w:type="spellEnd"/>
      <w:r w:rsidRPr="00092C4D">
        <w:rPr>
          <w:rFonts w:ascii="Segoe UI" w:hAnsi="Segoe UI" w:cs="Segoe UI"/>
          <w:sz w:val="18"/>
          <w:szCs w:val="18"/>
        </w:rPr>
        <w:t>.). İnternet adresi.</w:t>
      </w:r>
    </w:p>
    <w:p w14:paraId="5F486A50"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 xml:space="preserve">Türkiye İstatistik Kurumu. (2019). İstatistiklerle çocuk (Yayın </w:t>
      </w:r>
      <w:proofErr w:type="spellStart"/>
      <w:r w:rsidRPr="00092C4D">
        <w:rPr>
          <w:rFonts w:ascii="Segoe UI" w:hAnsi="Segoe UI" w:cs="Segoe UI"/>
          <w:sz w:val="18"/>
          <w:szCs w:val="18"/>
        </w:rPr>
        <w:t>no</w:t>
      </w:r>
      <w:proofErr w:type="spellEnd"/>
      <w:r w:rsidRPr="00092C4D">
        <w:rPr>
          <w:rFonts w:ascii="Segoe UI" w:hAnsi="Segoe UI" w:cs="Segoe UI"/>
          <w:sz w:val="18"/>
          <w:szCs w:val="18"/>
        </w:rPr>
        <w:t xml:space="preserve">. 4581). </w:t>
      </w:r>
      <w:hyperlink r:id="rId32" w:history="1">
        <w:r w:rsidRPr="00092C4D">
          <w:rPr>
            <w:rStyle w:val="Kpr"/>
            <w:rFonts w:ascii="Segoe UI" w:hAnsi="Segoe UI" w:cs="Segoe UI"/>
            <w:sz w:val="18"/>
            <w:szCs w:val="18"/>
          </w:rPr>
          <w:t>https://biruni.tuik.gov.tr/yayin/views/visitorPages/index.zul</w:t>
        </w:r>
      </w:hyperlink>
    </w:p>
    <w:p w14:paraId="782367F6" w14:textId="77777777" w:rsidR="00E6778C" w:rsidRPr="00092C4D" w:rsidRDefault="00E6778C">
      <w:pPr>
        <w:pStyle w:val="metin"/>
        <w:ind w:left="360" w:hanging="360"/>
        <w:rPr>
          <w:rFonts w:ascii="Segoe UI" w:hAnsi="Segoe UI" w:cs="Segoe UI"/>
          <w:b/>
          <w:bCs/>
          <w:sz w:val="22"/>
          <w:szCs w:val="22"/>
        </w:rPr>
      </w:pPr>
      <w:proofErr w:type="spellStart"/>
      <w:r w:rsidRPr="00092C4D">
        <w:rPr>
          <w:rFonts w:ascii="Segoe UI" w:hAnsi="Segoe UI" w:cs="Segoe UI"/>
          <w:sz w:val="18"/>
          <w:szCs w:val="18"/>
        </w:rPr>
        <w:t>National</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Institute</w:t>
      </w:r>
      <w:proofErr w:type="spellEnd"/>
      <w:r w:rsidRPr="00092C4D">
        <w:rPr>
          <w:rFonts w:ascii="Segoe UI" w:hAnsi="Segoe UI" w:cs="Segoe UI"/>
          <w:sz w:val="18"/>
          <w:szCs w:val="18"/>
        </w:rPr>
        <w:t xml:space="preserve"> of Mental </w:t>
      </w:r>
      <w:proofErr w:type="spellStart"/>
      <w:r w:rsidRPr="00092C4D">
        <w:rPr>
          <w:rFonts w:ascii="Segoe UI" w:hAnsi="Segoe UI" w:cs="Segoe UI"/>
          <w:sz w:val="18"/>
          <w:szCs w:val="18"/>
        </w:rPr>
        <w:t>Health</w:t>
      </w:r>
      <w:proofErr w:type="spellEnd"/>
      <w:r w:rsidRPr="00092C4D">
        <w:rPr>
          <w:rFonts w:ascii="Segoe UI" w:hAnsi="Segoe UI" w:cs="Segoe UI"/>
          <w:sz w:val="18"/>
          <w:szCs w:val="18"/>
        </w:rPr>
        <w:t xml:space="preserve"> (2020, </w:t>
      </w:r>
      <w:proofErr w:type="spellStart"/>
      <w:r w:rsidRPr="00092C4D">
        <w:rPr>
          <w:rFonts w:ascii="Segoe UI" w:hAnsi="Segoe UI" w:cs="Segoe UI"/>
          <w:sz w:val="18"/>
          <w:szCs w:val="18"/>
        </w:rPr>
        <w:t>Februray</w:t>
      </w:r>
      <w:proofErr w:type="spellEnd"/>
      <w:r w:rsidRPr="00092C4D">
        <w:rPr>
          <w:rFonts w:ascii="Segoe UI" w:hAnsi="Segoe UI" w:cs="Segoe UI"/>
          <w:sz w:val="18"/>
          <w:szCs w:val="18"/>
        </w:rPr>
        <w:t xml:space="preserve"> 10). </w:t>
      </w:r>
      <w:proofErr w:type="spellStart"/>
      <w:r w:rsidRPr="00092C4D">
        <w:rPr>
          <w:rFonts w:ascii="Segoe UI" w:hAnsi="Segoe UI" w:cs="Segoe UI"/>
          <w:sz w:val="18"/>
          <w:szCs w:val="18"/>
        </w:rPr>
        <w:t>Neural</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signature</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identifies</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people</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likely</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to</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respond</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to</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antidepressant</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medication</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Press</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release</w:t>
      </w:r>
      <w:proofErr w:type="spellEnd"/>
      <w:r w:rsidRPr="00092C4D">
        <w:rPr>
          <w:rFonts w:ascii="Segoe UI" w:hAnsi="Segoe UI" w:cs="Segoe UI"/>
          <w:sz w:val="18"/>
          <w:szCs w:val="18"/>
        </w:rPr>
        <w:t xml:space="preserve">]. </w:t>
      </w:r>
      <w:r w:rsidRPr="00092C4D">
        <w:rPr>
          <w:rFonts w:ascii="Segoe UI" w:hAnsi="Segoe UI" w:cs="Segoe UI"/>
          <w:color w:val="4F81BD"/>
          <w:sz w:val="18"/>
          <w:szCs w:val="18"/>
        </w:rPr>
        <w:t>ht</w:t>
      </w:r>
      <w:r w:rsidRPr="00092C4D">
        <w:rPr>
          <w:rFonts w:ascii="Segoe UI" w:hAnsi="Segoe UI" w:cs="Segoe UI"/>
          <w:color w:val="4F81BD"/>
          <w:sz w:val="18"/>
          <w:szCs w:val="18"/>
          <w:u w:val="single"/>
        </w:rPr>
        <w:t xml:space="preserve">tps://www.nimh.nih.gov/news/science- </w:t>
      </w:r>
      <w:proofErr w:type="spellStart"/>
      <w:r w:rsidRPr="00092C4D">
        <w:rPr>
          <w:rFonts w:ascii="Segoe UI" w:hAnsi="Segoe UI" w:cs="Segoe UI"/>
          <w:color w:val="4F81BD"/>
          <w:sz w:val="18"/>
          <w:szCs w:val="18"/>
          <w:u w:val="single"/>
        </w:rPr>
        <w:t>news</w:t>
      </w:r>
      <w:proofErr w:type="spellEnd"/>
      <w:r w:rsidRPr="00092C4D">
        <w:rPr>
          <w:rFonts w:ascii="Segoe UI" w:hAnsi="Segoe UI" w:cs="Segoe UI"/>
          <w:color w:val="4F81BD"/>
          <w:sz w:val="18"/>
          <w:szCs w:val="18"/>
          <w:u w:val="single"/>
        </w:rPr>
        <w:t>/2020/</w:t>
      </w:r>
      <w:proofErr w:type="spellStart"/>
      <w:r w:rsidRPr="00092C4D">
        <w:rPr>
          <w:rFonts w:ascii="Segoe UI" w:hAnsi="Segoe UI" w:cs="Segoe UI"/>
          <w:color w:val="4F81BD"/>
          <w:sz w:val="18"/>
          <w:szCs w:val="18"/>
          <w:u w:val="single"/>
        </w:rPr>
        <w:t>neural-signatureidentif</w:t>
      </w:r>
      <w:proofErr w:type="spellEnd"/>
      <w:r w:rsidRPr="00092C4D">
        <w:rPr>
          <w:rFonts w:ascii="Segoe UI" w:hAnsi="Segoe UI" w:cs="Segoe UI"/>
          <w:color w:val="4F81BD"/>
          <w:sz w:val="18"/>
          <w:szCs w:val="18"/>
          <w:u w:val="single"/>
        </w:rPr>
        <w:t xml:space="preserve"> </w:t>
      </w:r>
      <w:proofErr w:type="spellStart"/>
      <w:r w:rsidRPr="00092C4D">
        <w:rPr>
          <w:rFonts w:ascii="Segoe UI" w:hAnsi="Segoe UI" w:cs="Segoe UI"/>
          <w:color w:val="4F81BD"/>
          <w:sz w:val="18"/>
          <w:szCs w:val="18"/>
          <w:u w:val="single"/>
        </w:rPr>
        <w:t>ies-people-likely-to</w:t>
      </w:r>
      <w:proofErr w:type="spellEnd"/>
      <w:r w:rsidRPr="00092C4D">
        <w:rPr>
          <w:rFonts w:ascii="Segoe UI" w:hAnsi="Segoe UI" w:cs="Segoe UI"/>
          <w:color w:val="4F81BD"/>
          <w:sz w:val="18"/>
          <w:szCs w:val="18"/>
          <w:u w:val="single"/>
        </w:rPr>
        <w:t>- respond-to-antidepressantmedication.shtml</w:t>
      </w:r>
    </w:p>
    <w:p w14:paraId="0158449A" w14:textId="77777777" w:rsidR="00E6778C" w:rsidRPr="00092C4D" w:rsidRDefault="00E6778C">
      <w:pPr>
        <w:pStyle w:val="metin"/>
        <w:ind w:firstLine="0"/>
        <w:rPr>
          <w:rFonts w:ascii="Segoe UI" w:hAnsi="Segoe UI" w:cs="Segoe UI"/>
          <w:b/>
          <w:bCs/>
          <w:sz w:val="22"/>
          <w:szCs w:val="22"/>
        </w:rPr>
      </w:pPr>
    </w:p>
    <w:p w14:paraId="324C81B7" w14:textId="77777777" w:rsidR="00E6778C" w:rsidRPr="00092C4D" w:rsidRDefault="00E6778C">
      <w:pPr>
        <w:pStyle w:val="metin"/>
        <w:ind w:firstLine="0"/>
        <w:rPr>
          <w:rFonts w:ascii="Segoe UI" w:hAnsi="Segoe UI" w:cs="Segoe UI"/>
          <w:sz w:val="18"/>
          <w:szCs w:val="18"/>
        </w:rPr>
      </w:pPr>
      <w:r w:rsidRPr="00092C4D">
        <w:rPr>
          <w:rFonts w:ascii="Segoe UI" w:hAnsi="Segoe UI" w:cs="Segoe UI"/>
          <w:b/>
          <w:bCs/>
          <w:sz w:val="22"/>
          <w:szCs w:val="22"/>
        </w:rPr>
        <w:t>Bilimsel toplantı ve sempozyumlardaki sözlü sunum veya poster sunum</w:t>
      </w:r>
    </w:p>
    <w:p w14:paraId="3C19250B"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 xml:space="preserve">Yazarın soyadı, Yazarın adının baş harfi. (Yıl, Gün, Ay). </w:t>
      </w:r>
      <w:r w:rsidRPr="00092C4D">
        <w:rPr>
          <w:rFonts w:ascii="Segoe UI" w:hAnsi="Segoe UI" w:cs="Segoe UI"/>
          <w:i/>
          <w:iCs/>
          <w:sz w:val="18"/>
          <w:szCs w:val="18"/>
        </w:rPr>
        <w:t>Sözlü sunumun adı</w:t>
      </w:r>
      <w:r w:rsidRPr="00092C4D">
        <w:rPr>
          <w:rFonts w:ascii="Segoe UI" w:hAnsi="Segoe UI" w:cs="Segoe UI"/>
          <w:sz w:val="18"/>
          <w:szCs w:val="18"/>
        </w:rPr>
        <w:t xml:space="preserve"> [Sözlü sunum]. Bilimsel Toplantının Adı, Toplantının gerçekleştiği şehir, Ülke.</w:t>
      </w:r>
    </w:p>
    <w:p w14:paraId="2BAEFAFD"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 xml:space="preserve">Yazarın soyadı, Yazarın adının baş harfi. (Yıl, Gün, Ay). </w:t>
      </w:r>
      <w:r w:rsidRPr="00092C4D">
        <w:rPr>
          <w:rFonts w:ascii="Segoe UI" w:hAnsi="Segoe UI" w:cs="Segoe UI"/>
          <w:i/>
          <w:iCs/>
          <w:sz w:val="18"/>
          <w:szCs w:val="18"/>
        </w:rPr>
        <w:t>Poster sunumun adı</w:t>
      </w:r>
      <w:r w:rsidRPr="00092C4D">
        <w:rPr>
          <w:rFonts w:ascii="Segoe UI" w:hAnsi="Segoe UI" w:cs="Segoe UI"/>
          <w:sz w:val="18"/>
          <w:szCs w:val="18"/>
        </w:rPr>
        <w:t xml:space="preserve"> [Poster sunumu]. Bilimsel Toplantının Adı, Toplantının gerçekleştiği şehir, ülke. </w:t>
      </w:r>
    </w:p>
    <w:p w14:paraId="72DF91ED"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 xml:space="preserve">Timur, B. ve </w:t>
      </w:r>
      <w:proofErr w:type="spellStart"/>
      <w:r w:rsidRPr="00092C4D">
        <w:rPr>
          <w:rFonts w:ascii="Segoe UI" w:hAnsi="Segoe UI" w:cs="Segoe UI"/>
          <w:sz w:val="18"/>
          <w:szCs w:val="18"/>
        </w:rPr>
        <w:t>İmer</w:t>
      </w:r>
      <w:proofErr w:type="spellEnd"/>
      <w:r w:rsidRPr="00092C4D">
        <w:rPr>
          <w:rFonts w:ascii="Segoe UI" w:hAnsi="Segoe UI" w:cs="Segoe UI"/>
          <w:sz w:val="18"/>
          <w:szCs w:val="18"/>
        </w:rPr>
        <w:t xml:space="preserve">, N. (2012, 27-30 Haziran). </w:t>
      </w:r>
      <w:r w:rsidRPr="00092C4D">
        <w:rPr>
          <w:rFonts w:ascii="Segoe UI" w:hAnsi="Segoe UI" w:cs="Segoe UI"/>
          <w:i/>
          <w:iCs/>
          <w:sz w:val="18"/>
          <w:szCs w:val="18"/>
        </w:rPr>
        <w:t>Fen ve teknoloji öğretmenlerinin derste kullandıkları öğretim yöntem ve tekniklerinin incelenmesi</w:t>
      </w:r>
      <w:r w:rsidRPr="00092C4D">
        <w:rPr>
          <w:rFonts w:ascii="Segoe UI" w:hAnsi="Segoe UI" w:cs="Segoe UI"/>
          <w:sz w:val="18"/>
          <w:szCs w:val="18"/>
        </w:rPr>
        <w:t xml:space="preserve"> [Sözlü bildiri]. X. Fen Bilimleri ve Matematik Eğitimi Kongresi, Niğde Ömer Halisdemir Üniversitesi, Niğde, Türkiye.</w:t>
      </w:r>
    </w:p>
    <w:p w14:paraId="05EE1F05"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 xml:space="preserve">Çakmak, Z. &amp; Güre Duru, A. (2016, </w:t>
      </w:r>
      <w:proofErr w:type="spellStart"/>
      <w:r w:rsidRPr="00092C4D">
        <w:rPr>
          <w:rFonts w:ascii="Segoe UI" w:hAnsi="Segoe UI" w:cs="Segoe UI"/>
          <w:sz w:val="18"/>
          <w:szCs w:val="18"/>
        </w:rPr>
        <w:t>September</w:t>
      </w:r>
      <w:proofErr w:type="spellEnd"/>
      <w:r w:rsidRPr="00092C4D">
        <w:rPr>
          <w:rFonts w:ascii="Segoe UI" w:hAnsi="Segoe UI" w:cs="Segoe UI"/>
          <w:sz w:val="18"/>
          <w:szCs w:val="18"/>
        </w:rPr>
        <w:t xml:space="preserve">, 15-19). </w:t>
      </w:r>
      <w:proofErr w:type="spellStart"/>
      <w:r w:rsidRPr="00092C4D">
        <w:rPr>
          <w:rFonts w:ascii="Segoe UI" w:hAnsi="Segoe UI" w:cs="Segoe UI"/>
          <w:i/>
          <w:iCs/>
          <w:sz w:val="18"/>
          <w:szCs w:val="18"/>
        </w:rPr>
        <w:t>The</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investigation</w:t>
      </w:r>
      <w:proofErr w:type="spellEnd"/>
      <w:r w:rsidRPr="00092C4D">
        <w:rPr>
          <w:rFonts w:ascii="Segoe UI" w:hAnsi="Segoe UI" w:cs="Segoe UI"/>
          <w:i/>
          <w:iCs/>
          <w:sz w:val="18"/>
          <w:szCs w:val="18"/>
        </w:rPr>
        <w:t xml:space="preserve"> of </w:t>
      </w:r>
      <w:proofErr w:type="spellStart"/>
      <w:r w:rsidRPr="00092C4D">
        <w:rPr>
          <w:rFonts w:ascii="Segoe UI" w:hAnsi="Segoe UI" w:cs="Segoe UI"/>
          <w:i/>
          <w:iCs/>
          <w:sz w:val="18"/>
          <w:szCs w:val="18"/>
        </w:rPr>
        <w:t>the</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relationship</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among</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mother’s</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reports</w:t>
      </w:r>
      <w:proofErr w:type="spellEnd"/>
      <w:r w:rsidRPr="00092C4D">
        <w:rPr>
          <w:rFonts w:ascii="Segoe UI" w:hAnsi="Segoe UI" w:cs="Segoe UI"/>
          <w:i/>
          <w:iCs/>
          <w:sz w:val="18"/>
          <w:szCs w:val="18"/>
        </w:rPr>
        <w:t xml:space="preserve"> of </w:t>
      </w:r>
      <w:proofErr w:type="spellStart"/>
      <w:r w:rsidRPr="00092C4D">
        <w:rPr>
          <w:rFonts w:ascii="Segoe UI" w:hAnsi="Segoe UI" w:cs="Segoe UI"/>
          <w:i/>
          <w:iCs/>
          <w:sz w:val="18"/>
          <w:szCs w:val="18"/>
        </w:rPr>
        <w:t>economic</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hardship</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marital</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conflict</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and</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adolescent’s</w:t>
      </w:r>
      <w:proofErr w:type="spellEnd"/>
      <w:r w:rsidRPr="00092C4D">
        <w:rPr>
          <w:rFonts w:ascii="Segoe UI" w:hAnsi="Segoe UI" w:cs="Segoe UI"/>
          <w:i/>
          <w:iCs/>
          <w:sz w:val="18"/>
          <w:szCs w:val="18"/>
        </w:rPr>
        <w:t xml:space="preserve"> problem </w:t>
      </w:r>
      <w:proofErr w:type="spellStart"/>
      <w:r w:rsidRPr="00092C4D">
        <w:rPr>
          <w:rFonts w:ascii="Segoe UI" w:hAnsi="Segoe UI" w:cs="Segoe UI"/>
          <w:i/>
          <w:iCs/>
          <w:sz w:val="18"/>
          <w:szCs w:val="18"/>
        </w:rPr>
        <w:t>behaviors</w:t>
      </w:r>
      <w:proofErr w:type="spellEnd"/>
      <w:r w:rsidRPr="00092C4D">
        <w:rPr>
          <w:rFonts w:ascii="Segoe UI" w:hAnsi="Segoe UI" w:cs="Segoe UI"/>
          <w:i/>
          <w:iCs/>
          <w:sz w:val="18"/>
          <w:szCs w:val="18"/>
        </w:rPr>
        <w:t xml:space="preserve"> in </w:t>
      </w:r>
      <w:proofErr w:type="spellStart"/>
      <w:r w:rsidRPr="00092C4D">
        <w:rPr>
          <w:rFonts w:ascii="Segoe UI" w:hAnsi="Segoe UI" w:cs="Segoe UI"/>
          <w:i/>
          <w:iCs/>
          <w:sz w:val="18"/>
          <w:szCs w:val="18"/>
        </w:rPr>
        <w:t>the</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framework</w:t>
      </w:r>
      <w:proofErr w:type="spellEnd"/>
      <w:r w:rsidRPr="00092C4D">
        <w:rPr>
          <w:rFonts w:ascii="Segoe UI" w:hAnsi="Segoe UI" w:cs="Segoe UI"/>
          <w:i/>
          <w:iCs/>
          <w:sz w:val="18"/>
          <w:szCs w:val="18"/>
        </w:rPr>
        <w:t xml:space="preserve"> of </w:t>
      </w:r>
      <w:proofErr w:type="spellStart"/>
      <w:r w:rsidRPr="00092C4D">
        <w:rPr>
          <w:rFonts w:ascii="Segoe UI" w:hAnsi="Segoe UI" w:cs="Segoe UI"/>
          <w:i/>
          <w:iCs/>
          <w:sz w:val="18"/>
          <w:szCs w:val="18"/>
        </w:rPr>
        <w:t>the</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family</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stress</w:t>
      </w:r>
      <w:proofErr w:type="spellEnd"/>
      <w:r w:rsidRPr="00092C4D">
        <w:rPr>
          <w:rFonts w:ascii="Segoe UI" w:hAnsi="Segoe UI" w:cs="Segoe UI"/>
          <w:i/>
          <w:iCs/>
          <w:sz w:val="18"/>
          <w:szCs w:val="18"/>
        </w:rPr>
        <w:t xml:space="preserve"> model: A </w:t>
      </w:r>
      <w:proofErr w:type="spellStart"/>
      <w:r w:rsidRPr="00092C4D">
        <w:rPr>
          <w:rFonts w:ascii="Segoe UI" w:hAnsi="Segoe UI" w:cs="Segoe UI"/>
          <w:i/>
          <w:iCs/>
          <w:sz w:val="18"/>
          <w:szCs w:val="18"/>
        </w:rPr>
        <w:t>follow</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up</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study</w:t>
      </w:r>
      <w:proofErr w:type="spellEnd"/>
      <w:r w:rsidRPr="00092C4D">
        <w:rPr>
          <w:rFonts w:ascii="Segoe UI" w:hAnsi="Segoe UI" w:cs="Segoe UI"/>
          <w:i/>
          <w:iCs/>
          <w:sz w:val="18"/>
          <w:szCs w:val="18"/>
        </w:rPr>
        <w:t xml:space="preserve"> </w:t>
      </w:r>
      <w:r w:rsidRPr="00092C4D">
        <w:rPr>
          <w:rFonts w:ascii="Segoe UI" w:hAnsi="Segoe UI" w:cs="Segoe UI"/>
          <w:sz w:val="18"/>
          <w:szCs w:val="18"/>
        </w:rPr>
        <w:t xml:space="preserve">[Oral </w:t>
      </w:r>
      <w:proofErr w:type="spellStart"/>
      <w:r w:rsidRPr="00092C4D">
        <w:rPr>
          <w:rFonts w:ascii="Segoe UI" w:hAnsi="Segoe UI" w:cs="Segoe UI"/>
          <w:sz w:val="18"/>
          <w:szCs w:val="18"/>
        </w:rPr>
        <w:t>presentation</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XVth</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Biennial</w:t>
      </w:r>
      <w:proofErr w:type="spellEnd"/>
      <w:r w:rsidRPr="00092C4D">
        <w:rPr>
          <w:rFonts w:ascii="Segoe UI" w:hAnsi="Segoe UI" w:cs="Segoe UI"/>
          <w:sz w:val="18"/>
          <w:szCs w:val="18"/>
        </w:rPr>
        <w:t xml:space="preserve"> Conference of </w:t>
      </w:r>
      <w:proofErr w:type="spellStart"/>
      <w:r w:rsidRPr="00092C4D">
        <w:rPr>
          <w:rFonts w:ascii="Segoe UI" w:hAnsi="Segoe UI" w:cs="Segoe UI"/>
          <w:sz w:val="18"/>
          <w:szCs w:val="18"/>
        </w:rPr>
        <w:t>the</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European</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Association</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for</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Research</w:t>
      </w:r>
      <w:proofErr w:type="spellEnd"/>
      <w:r w:rsidRPr="00092C4D">
        <w:rPr>
          <w:rFonts w:ascii="Segoe UI" w:hAnsi="Segoe UI" w:cs="Segoe UI"/>
          <w:sz w:val="18"/>
          <w:szCs w:val="18"/>
        </w:rPr>
        <w:t xml:space="preserve"> on </w:t>
      </w:r>
      <w:proofErr w:type="spellStart"/>
      <w:r w:rsidRPr="00092C4D">
        <w:rPr>
          <w:rFonts w:ascii="Segoe UI" w:hAnsi="Segoe UI" w:cs="Segoe UI"/>
          <w:sz w:val="18"/>
          <w:szCs w:val="18"/>
        </w:rPr>
        <w:t>Adolescence</w:t>
      </w:r>
      <w:proofErr w:type="spellEnd"/>
      <w:r w:rsidRPr="00092C4D">
        <w:rPr>
          <w:rFonts w:ascii="Segoe UI" w:hAnsi="Segoe UI" w:cs="Segoe UI"/>
          <w:sz w:val="18"/>
          <w:szCs w:val="18"/>
        </w:rPr>
        <w:t xml:space="preserve">, La </w:t>
      </w:r>
      <w:proofErr w:type="spellStart"/>
      <w:r w:rsidRPr="00092C4D">
        <w:rPr>
          <w:rFonts w:ascii="Segoe UI" w:hAnsi="Segoe UI" w:cs="Segoe UI"/>
          <w:sz w:val="18"/>
          <w:szCs w:val="18"/>
        </w:rPr>
        <w:t>Barrosa</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Spain</w:t>
      </w:r>
      <w:proofErr w:type="spellEnd"/>
      <w:r w:rsidRPr="00092C4D">
        <w:rPr>
          <w:rFonts w:ascii="Segoe UI" w:hAnsi="Segoe UI" w:cs="Segoe UI"/>
          <w:sz w:val="18"/>
          <w:szCs w:val="18"/>
        </w:rPr>
        <w:t>.</w:t>
      </w:r>
    </w:p>
    <w:p w14:paraId="1B28C847"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 xml:space="preserve">Gülbahar, B. ve Saylan, M. (2019, 25-27 Temmuz). </w:t>
      </w:r>
      <w:r w:rsidRPr="00092C4D">
        <w:rPr>
          <w:rFonts w:ascii="Segoe UI" w:hAnsi="Segoe UI" w:cs="Segoe UI"/>
          <w:i/>
          <w:iCs/>
          <w:sz w:val="18"/>
          <w:szCs w:val="18"/>
        </w:rPr>
        <w:t>Yaratıcı drama yönteminin etkilerine ilişkin Türkçe öğretmenlerinin tutumlarının incelenmesi</w:t>
      </w:r>
      <w:r w:rsidRPr="00092C4D">
        <w:rPr>
          <w:rFonts w:ascii="Segoe UI" w:hAnsi="Segoe UI" w:cs="Segoe UI"/>
          <w:sz w:val="18"/>
          <w:szCs w:val="18"/>
        </w:rPr>
        <w:t xml:space="preserve"> [Poster sunumu]. Eğitim Bilimleri ve Sosyal Bilimler Sempozyumu, Hacı Bektaş Veli Üniversitesi, Nevşehir, Türkiye.</w:t>
      </w:r>
    </w:p>
    <w:p w14:paraId="06980DE2" w14:textId="77777777" w:rsidR="00E6778C" w:rsidRPr="00092C4D" w:rsidRDefault="00E6778C">
      <w:pPr>
        <w:pStyle w:val="metin"/>
        <w:ind w:left="360" w:hanging="360"/>
        <w:rPr>
          <w:rFonts w:ascii="Segoe UI" w:hAnsi="Segoe UI" w:cs="Segoe UI"/>
          <w:b/>
          <w:bCs/>
          <w:sz w:val="22"/>
          <w:szCs w:val="22"/>
        </w:rPr>
      </w:pPr>
      <w:r w:rsidRPr="00092C4D">
        <w:rPr>
          <w:rFonts w:ascii="Segoe UI" w:hAnsi="Segoe UI" w:cs="Segoe UI"/>
          <w:sz w:val="18"/>
          <w:szCs w:val="18"/>
        </w:rPr>
        <w:t xml:space="preserve">McDonald, E., </w:t>
      </w:r>
      <w:proofErr w:type="spellStart"/>
      <w:r w:rsidRPr="00092C4D">
        <w:rPr>
          <w:rFonts w:ascii="Segoe UI" w:hAnsi="Segoe UI" w:cs="Segoe UI"/>
          <w:sz w:val="18"/>
          <w:szCs w:val="18"/>
        </w:rPr>
        <w:t>Manessis</w:t>
      </w:r>
      <w:proofErr w:type="spellEnd"/>
      <w:r w:rsidRPr="00092C4D">
        <w:rPr>
          <w:rFonts w:ascii="Segoe UI" w:hAnsi="Segoe UI" w:cs="Segoe UI"/>
          <w:sz w:val="18"/>
          <w:szCs w:val="18"/>
        </w:rPr>
        <w:t xml:space="preserve">, R. &amp; </w:t>
      </w:r>
      <w:proofErr w:type="spellStart"/>
      <w:r w:rsidRPr="00092C4D">
        <w:rPr>
          <w:rFonts w:ascii="Segoe UI" w:hAnsi="Segoe UI" w:cs="Segoe UI"/>
          <w:sz w:val="18"/>
          <w:szCs w:val="18"/>
        </w:rPr>
        <w:t>Blanksby</w:t>
      </w:r>
      <w:proofErr w:type="spellEnd"/>
      <w:r w:rsidRPr="00092C4D">
        <w:rPr>
          <w:rFonts w:ascii="Segoe UI" w:hAnsi="Segoe UI" w:cs="Segoe UI"/>
          <w:sz w:val="18"/>
          <w:szCs w:val="18"/>
        </w:rPr>
        <w:t xml:space="preserve">, T. (2019, </w:t>
      </w:r>
      <w:proofErr w:type="spellStart"/>
      <w:r w:rsidRPr="00092C4D">
        <w:rPr>
          <w:rFonts w:ascii="Segoe UI" w:hAnsi="Segoe UI" w:cs="Segoe UI"/>
          <w:sz w:val="18"/>
          <w:szCs w:val="18"/>
        </w:rPr>
        <w:t>July</w:t>
      </w:r>
      <w:proofErr w:type="spellEnd"/>
      <w:r w:rsidRPr="00092C4D">
        <w:rPr>
          <w:rFonts w:ascii="Segoe UI" w:hAnsi="Segoe UI" w:cs="Segoe UI"/>
          <w:sz w:val="18"/>
          <w:szCs w:val="18"/>
        </w:rPr>
        <w:t xml:space="preserve"> 7-10). </w:t>
      </w:r>
      <w:r w:rsidRPr="00092C4D">
        <w:rPr>
          <w:rFonts w:ascii="Segoe UI" w:hAnsi="Segoe UI" w:cs="Segoe UI"/>
          <w:i/>
          <w:iCs/>
          <w:sz w:val="18"/>
          <w:szCs w:val="18"/>
        </w:rPr>
        <w:t xml:space="preserve">Peer </w:t>
      </w:r>
      <w:proofErr w:type="spellStart"/>
      <w:r w:rsidRPr="00092C4D">
        <w:rPr>
          <w:rFonts w:ascii="Segoe UI" w:hAnsi="Segoe UI" w:cs="Segoe UI"/>
          <w:i/>
          <w:iCs/>
          <w:sz w:val="18"/>
          <w:szCs w:val="18"/>
        </w:rPr>
        <w:t>mentoring</w:t>
      </w:r>
      <w:proofErr w:type="spellEnd"/>
      <w:r w:rsidRPr="00092C4D">
        <w:rPr>
          <w:rFonts w:ascii="Segoe UI" w:hAnsi="Segoe UI" w:cs="Segoe UI"/>
          <w:i/>
          <w:iCs/>
          <w:sz w:val="18"/>
          <w:szCs w:val="18"/>
        </w:rPr>
        <w:t xml:space="preserve"> in </w:t>
      </w:r>
      <w:proofErr w:type="spellStart"/>
      <w:proofErr w:type="gramStart"/>
      <w:r w:rsidRPr="00092C4D">
        <w:rPr>
          <w:rFonts w:ascii="Segoe UI" w:hAnsi="Segoe UI" w:cs="Segoe UI"/>
          <w:i/>
          <w:iCs/>
          <w:sz w:val="18"/>
          <w:szCs w:val="18"/>
        </w:rPr>
        <w:t>nursing</w:t>
      </w:r>
      <w:proofErr w:type="spellEnd"/>
      <w:r w:rsidRPr="00092C4D">
        <w:rPr>
          <w:rFonts w:ascii="Segoe UI" w:hAnsi="Segoe UI" w:cs="Segoe UI"/>
          <w:i/>
          <w:iCs/>
          <w:sz w:val="18"/>
          <w:szCs w:val="18"/>
        </w:rPr>
        <w:t xml:space="preserve"> -</w:t>
      </w:r>
      <w:proofErr w:type="gram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improving</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retention</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enhancing</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education</w:t>
      </w:r>
      <w:proofErr w:type="spellEnd"/>
      <w:r w:rsidRPr="00092C4D">
        <w:rPr>
          <w:rFonts w:ascii="Segoe UI" w:hAnsi="Segoe UI" w:cs="Segoe UI"/>
          <w:i/>
          <w:iCs/>
          <w:sz w:val="18"/>
          <w:szCs w:val="18"/>
        </w:rPr>
        <w:t xml:space="preserve"> </w:t>
      </w:r>
      <w:r w:rsidRPr="00092C4D">
        <w:rPr>
          <w:rFonts w:ascii="Segoe UI" w:hAnsi="Segoe UI" w:cs="Segoe UI"/>
          <w:sz w:val="18"/>
          <w:szCs w:val="18"/>
        </w:rPr>
        <w:t xml:space="preserve">[Poster </w:t>
      </w:r>
      <w:proofErr w:type="spellStart"/>
      <w:r w:rsidRPr="00092C4D">
        <w:rPr>
          <w:rFonts w:ascii="Segoe UI" w:hAnsi="Segoe UI" w:cs="Segoe UI"/>
          <w:sz w:val="18"/>
          <w:szCs w:val="18"/>
        </w:rPr>
        <w:t>presentation</w:t>
      </w:r>
      <w:proofErr w:type="spellEnd"/>
      <w:r w:rsidRPr="00092C4D">
        <w:rPr>
          <w:rFonts w:ascii="Segoe UI" w:hAnsi="Segoe UI" w:cs="Segoe UI"/>
          <w:sz w:val="18"/>
          <w:szCs w:val="18"/>
        </w:rPr>
        <w:t xml:space="preserve">]. STARS 2019 Conference, Melbourne, </w:t>
      </w:r>
      <w:proofErr w:type="spellStart"/>
      <w:r w:rsidRPr="00092C4D">
        <w:rPr>
          <w:rFonts w:ascii="Segoe UI" w:hAnsi="Segoe UI" w:cs="Segoe UI"/>
          <w:sz w:val="18"/>
          <w:szCs w:val="18"/>
        </w:rPr>
        <w:t>Australia</w:t>
      </w:r>
      <w:proofErr w:type="spellEnd"/>
      <w:r w:rsidRPr="00092C4D">
        <w:rPr>
          <w:rFonts w:ascii="Segoe UI" w:hAnsi="Segoe UI" w:cs="Segoe UI"/>
          <w:sz w:val="18"/>
          <w:szCs w:val="18"/>
        </w:rPr>
        <w:t>. https://unistars.org/papers/ STARS2019/P30-POSTER.pdf</w:t>
      </w:r>
    </w:p>
    <w:p w14:paraId="12595286" w14:textId="77777777" w:rsidR="00E6778C" w:rsidRPr="00092C4D" w:rsidRDefault="00E6778C">
      <w:pPr>
        <w:pStyle w:val="metin"/>
        <w:ind w:firstLine="0"/>
        <w:rPr>
          <w:rFonts w:ascii="Segoe UI" w:hAnsi="Segoe UI" w:cs="Segoe UI"/>
          <w:b/>
          <w:bCs/>
          <w:sz w:val="22"/>
          <w:szCs w:val="22"/>
        </w:rPr>
      </w:pPr>
    </w:p>
    <w:p w14:paraId="07BF93BC" w14:textId="77777777" w:rsidR="00E6778C" w:rsidRPr="00092C4D" w:rsidRDefault="00E6778C">
      <w:pPr>
        <w:pStyle w:val="metin"/>
        <w:ind w:firstLine="0"/>
        <w:rPr>
          <w:rFonts w:ascii="Segoe UI" w:hAnsi="Segoe UI" w:cs="Segoe UI"/>
          <w:sz w:val="18"/>
          <w:szCs w:val="18"/>
        </w:rPr>
      </w:pPr>
      <w:r w:rsidRPr="00092C4D">
        <w:rPr>
          <w:rFonts w:ascii="Segoe UI" w:hAnsi="Segoe UI" w:cs="Segoe UI"/>
          <w:b/>
          <w:bCs/>
          <w:sz w:val="22"/>
          <w:szCs w:val="22"/>
        </w:rPr>
        <w:t>Bilimsel toplantı, sempozyum/panel</w:t>
      </w:r>
    </w:p>
    <w:p w14:paraId="5B93377C"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 xml:space="preserve">Birinci katılımcının soyadı, Adının baş harfi., İkinci katılımcının soyadı, Adının baş harfi., Üçüncü katılımcının soyadı, Adının baş harfi. (Yıl, Gün, Ay). Sunumun başlığı. Oturum başkanının adının baş harfi. Oturum başkanının soyadı (Oturum başkanı), </w:t>
      </w:r>
      <w:r w:rsidRPr="00092C4D">
        <w:rPr>
          <w:rFonts w:ascii="Segoe UI" w:hAnsi="Segoe UI" w:cs="Segoe UI"/>
          <w:i/>
          <w:iCs/>
          <w:sz w:val="18"/>
          <w:szCs w:val="18"/>
        </w:rPr>
        <w:t>Sempozyumun / Panelin</w:t>
      </w:r>
      <w:r w:rsidRPr="00092C4D">
        <w:rPr>
          <w:rFonts w:ascii="Segoe UI" w:hAnsi="Segoe UI" w:cs="Segoe UI"/>
          <w:sz w:val="18"/>
          <w:szCs w:val="18"/>
        </w:rPr>
        <w:t xml:space="preserve"> adı içinde [Sempozyum/Panel]. Konferans adı, Sempozyumun Gerçekleştiği Şehir, Ülke.</w:t>
      </w:r>
    </w:p>
    <w:p w14:paraId="39C485FC"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 xml:space="preserve">Mestçi, S. (2018, 15-17, Kasım). Davranışsal bağımlılıklara genel bir bakış. F. Gökkaya (Oturum başkanı), </w:t>
      </w:r>
      <w:r w:rsidRPr="00092C4D">
        <w:rPr>
          <w:rFonts w:ascii="Segoe UI" w:hAnsi="Segoe UI" w:cs="Segoe UI"/>
          <w:i/>
          <w:iCs/>
          <w:sz w:val="18"/>
          <w:szCs w:val="18"/>
        </w:rPr>
        <w:t>Bağımlılığın diğer yüzü: Davranışsal bağımlılık</w:t>
      </w:r>
      <w:r w:rsidRPr="00092C4D">
        <w:rPr>
          <w:rFonts w:ascii="Segoe UI" w:hAnsi="Segoe UI" w:cs="Segoe UI"/>
          <w:sz w:val="18"/>
          <w:szCs w:val="18"/>
        </w:rPr>
        <w:t xml:space="preserve"> içinde [Panel]. 20. Ulusal Psikoloji Kongresi, Ankara, Türkiye.</w:t>
      </w:r>
    </w:p>
    <w:p w14:paraId="4354EAA4" w14:textId="77777777" w:rsidR="00E6778C" w:rsidRPr="00092C4D" w:rsidRDefault="00E6778C">
      <w:pPr>
        <w:pStyle w:val="metin"/>
        <w:ind w:left="360" w:hanging="360"/>
        <w:rPr>
          <w:rFonts w:ascii="Segoe UI" w:hAnsi="Segoe UI" w:cs="Segoe UI"/>
          <w:sz w:val="18"/>
          <w:szCs w:val="18"/>
        </w:rPr>
      </w:pPr>
      <w:proofErr w:type="spellStart"/>
      <w:r w:rsidRPr="00092C4D">
        <w:rPr>
          <w:rFonts w:ascii="Segoe UI" w:hAnsi="Segoe UI" w:cs="Segoe UI"/>
          <w:sz w:val="18"/>
          <w:szCs w:val="18"/>
        </w:rPr>
        <w:t>Geertsema</w:t>
      </w:r>
      <w:proofErr w:type="spellEnd"/>
      <w:r w:rsidRPr="00092C4D">
        <w:rPr>
          <w:rFonts w:ascii="Segoe UI" w:hAnsi="Segoe UI" w:cs="Segoe UI"/>
          <w:sz w:val="18"/>
          <w:szCs w:val="18"/>
        </w:rPr>
        <w:t xml:space="preserve">, H. (2010, </w:t>
      </w:r>
      <w:proofErr w:type="spellStart"/>
      <w:r w:rsidRPr="00092C4D">
        <w:rPr>
          <w:rFonts w:ascii="Segoe UI" w:hAnsi="Segoe UI" w:cs="Segoe UI"/>
          <w:sz w:val="18"/>
          <w:szCs w:val="18"/>
        </w:rPr>
        <w:t>October</w:t>
      </w:r>
      <w:proofErr w:type="spellEnd"/>
      <w:r w:rsidRPr="00092C4D">
        <w:rPr>
          <w:rFonts w:ascii="Segoe UI" w:hAnsi="Segoe UI" w:cs="Segoe UI"/>
          <w:sz w:val="18"/>
          <w:szCs w:val="18"/>
        </w:rPr>
        <w:t xml:space="preserve">, 1-3). </w:t>
      </w:r>
      <w:proofErr w:type="spellStart"/>
      <w:proofErr w:type="gramStart"/>
      <w:r w:rsidRPr="00092C4D">
        <w:rPr>
          <w:rFonts w:ascii="Segoe UI" w:hAnsi="Segoe UI" w:cs="Segoe UI"/>
          <w:sz w:val="18"/>
          <w:szCs w:val="18"/>
        </w:rPr>
        <w:t>teaching</w:t>
      </w:r>
      <w:proofErr w:type="spellEnd"/>
      <w:proofErr w:type="gramEnd"/>
      <w:r w:rsidRPr="00092C4D">
        <w:rPr>
          <w:rFonts w:ascii="Segoe UI" w:hAnsi="Segoe UI" w:cs="Segoe UI"/>
          <w:sz w:val="18"/>
          <w:szCs w:val="18"/>
        </w:rPr>
        <w:t xml:space="preserve"> </w:t>
      </w:r>
      <w:proofErr w:type="spellStart"/>
      <w:r w:rsidRPr="00092C4D">
        <w:rPr>
          <w:rFonts w:ascii="Segoe UI" w:hAnsi="Segoe UI" w:cs="Segoe UI"/>
          <w:sz w:val="18"/>
          <w:szCs w:val="18"/>
        </w:rPr>
        <w:t>ethics</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to</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healthcare</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psychologists</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In</w:t>
      </w:r>
      <w:proofErr w:type="spellEnd"/>
      <w:r w:rsidRPr="00092C4D">
        <w:rPr>
          <w:rFonts w:ascii="Segoe UI" w:hAnsi="Segoe UI" w:cs="Segoe UI"/>
          <w:sz w:val="18"/>
          <w:szCs w:val="18"/>
        </w:rPr>
        <w:t xml:space="preserve"> A. </w:t>
      </w:r>
      <w:proofErr w:type="spellStart"/>
      <w:r w:rsidRPr="00092C4D">
        <w:rPr>
          <w:rFonts w:ascii="Segoe UI" w:hAnsi="Segoe UI" w:cs="Segoe UI"/>
          <w:sz w:val="18"/>
          <w:szCs w:val="18"/>
        </w:rPr>
        <w:t>Koblicova</w:t>
      </w:r>
      <w:proofErr w:type="spellEnd"/>
      <w:r w:rsidRPr="00092C4D">
        <w:rPr>
          <w:rFonts w:ascii="Segoe UI" w:hAnsi="Segoe UI" w:cs="Segoe UI"/>
          <w:sz w:val="18"/>
          <w:szCs w:val="18"/>
        </w:rPr>
        <w:t xml:space="preserve"> (Chair), </w:t>
      </w:r>
      <w:proofErr w:type="spellStart"/>
      <w:r w:rsidRPr="00092C4D">
        <w:rPr>
          <w:rFonts w:ascii="Segoe UI" w:hAnsi="Segoe UI" w:cs="Segoe UI"/>
          <w:i/>
          <w:iCs/>
          <w:sz w:val="18"/>
          <w:szCs w:val="18"/>
        </w:rPr>
        <w:t>Teaching</w:t>
      </w:r>
      <w:proofErr w:type="spellEnd"/>
      <w:r w:rsidRPr="00092C4D">
        <w:rPr>
          <w:rFonts w:ascii="Segoe UI" w:hAnsi="Segoe UI" w:cs="Segoe UI"/>
          <w:i/>
          <w:iCs/>
          <w:sz w:val="18"/>
          <w:szCs w:val="18"/>
        </w:rPr>
        <w:t xml:space="preserve"> of </w:t>
      </w:r>
      <w:proofErr w:type="spellStart"/>
      <w:r w:rsidRPr="00092C4D">
        <w:rPr>
          <w:rFonts w:ascii="Segoe UI" w:hAnsi="Segoe UI" w:cs="Segoe UI"/>
          <w:i/>
          <w:iCs/>
          <w:sz w:val="18"/>
          <w:szCs w:val="18"/>
        </w:rPr>
        <w:t>ethics</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Symposium</w:t>
      </w:r>
      <w:proofErr w:type="spellEnd"/>
      <w:r w:rsidRPr="00092C4D">
        <w:rPr>
          <w:rFonts w:ascii="Segoe UI" w:hAnsi="Segoe UI" w:cs="Segoe UI"/>
          <w:sz w:val="18"/>
          <w:szCs w:val="18"/>
        </w:rPr>
        <w:t xml:space="preserve">]. 4th EFPA </w:t>
      </w:r>
      <w:proofErr w:type="spellStart"/>
      <w:r w:rsidRPr="00092C4D">
        <w:rPr>
          <w:rFonts w:ascii="Segoe UI" w:hAnsi="Segoe UI" w:cs="Segoe UI"/>
          <w:sz w:val="18"/>
          <w:szCs w:val="18"/>
        </w:rPr>
        <w:t>symposium</w:t>
      </w:r>
      <w:proofErr w:type="spellEnd"/>
      <w:r w:rsidRPr="00092C4D">
        <w:rPr>
          <w:rFonts w:ascii="Segoe UI" w:hAnsi="Segoe UI" w:cs="Segoe UI"/>
          <w:sz w:val="18"/>
          <w:szCs w:val="18"/>
        </w:rPr>
        <w:t xml:space="preserve"> on </w:t>
      </w:r>
      <w:proofErr w:type="spellStart"/>
      <w:r w:rsidRPr="00092C4D">
        <w:rPr>
          <w:rFonts w:ascii="Segoe UI" w:hAnsi="Segoe UI" w:cs="Segoe UI"/>
          <w:sz w:val="18"/>
          <w:szCs w:val="18"/>
        </w:rPr>
        <w:t>professional</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Ethics</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Prague</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Czech</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Republic</w:t>
      </w:r>
      <w:proofErr w:type="spellEnd"/>
      <w:r w:rsidRPr="00092C4D">
        <w:rPr>
          <w:rFonts w:ascii="Segoe UI" w:hAnsi="Segoe UI" w:cs="Segoe UI"/>
          <w:sz w:val="18"/>
          <w:szCs w:val="18"/>
        </w:rPr>
        <w:t>.</w:t>
      </w:r>
    </w:p>
    <w:p w14:paraId="2BBA641B" w14:textId="77777777" w:rsidR="00E6778C" w:rsidRPr="00092C4D" w:rsidRDefault="00E6778C">
      <w:pPr>
        <w:pStyle w:val="metin"/>
        <w:ind w:left="360" w:hanging="360"/>
        <w:rPr>
          <w:rFonts w:ascii="Segoe UI" w:hAnsi="Segoe UI" w:cs="Segoe UI"/>
          <w:sz w:val="18"/>
          <w:szCs w:val="18"/>
        </w:rPr>
      </w:pPr>
    </w:p>
    <w:p w14:paraId="289F2113" w14:textId="77777777" w:rsidR="00E6778C" w:rsidRPr="00092C4D" w:rsidRDefault="00E6778C">
      <w:pPr>
        <w:pStyle w:val="metin"/>
        <w:ind w:firstLine="0"/>
        <w:rPr>
          <w:rFonts w:ascii="Segoe UI" w:hAnsi="Segoe UI" w:cs="Segoe UI"/>
          <w:sz w:val="18"/>
          <w:szCs w:val="18"/>
        </w:rPr>
      </w:pPr>
      <w:r w:rsidRPr="00092C4D">
        <w:rPr>
          <w:rFonts w:ascii="Segoe UI" w:hAnsi="Segoe UI" w:cs="Segoe UI"/>
          <w:b/>
          <w:bCs/>
          <w:sz w:val="22"/>
          <w:szCs w:val="22"/>
        </w:rPr>
        <w:t xml:space="preserve">Dergi, kitap, kitap bölümü olarak yayımlanan konferans, sempozyum, kongre bildirileri </w:t>
      </w:r>
    </w:p>
    <w:p w14:paraId="7BC49164"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 xml:space="preserve">Dergi: </w:t>
      </w:r>
      <w:proofErr w:type="spellStart"/>
      <w:r w:rsidRPr="00092C4D">
        <w:rPr>
          <w:rFonts w:ascii="Segoe UI" w:hAnsi="Segoe UI" w:cs="Segoe UI"/>
          <w:sz w:val="18"/>
          <w:szCs w:val="18"/>
        </w:rPr>
        <w:t>Duckworth</w:t>
      </w:r>
      <w:proofErr w:type="spellEnd"/>
      <w:r w:rsidRPr="00092C4D">
        <w:rPr>
          <w:rFonts w:ascii="Segoe UI" w:hAnsi="Segoe UI" w:cs="Segoe UI"/>
          <w:sz w:val="18"/>
          <w:szCs w:val="18"/>
        </w:rPr>
        <w:t xml:space="preserve">, A. L., </w:t>
      </w:r>
      <w:proofErr w:type="spellStart"/>
      <w:r w:rsidRPr="00092C4D">
        <w:rPr>
          <w:rFonts w:ascii="Segoe UI" w:hAnsi="Segoe UI" w:cs="Segoe UI"/>
          <w:sz w:val="18"/>
          <w:szCs w:val="18"/>
        </w:rPr>
        <w:t>Quirk</w:t>
      </w:r>
      <w:proofErr w:type="spellEnd"/>
      <w:r w:rsidRPr="00092C4D">
        <w:rPr>
          <w:rFonts w:ascii="Segoe UI" w:hAnsi="Segoe UI" w:cs="Segoe UI"/>
          <w:sz w:val="18"/>
          <w:szCs w:val="18"/>
        </w:rPr>
        <w:t xml:space="preserve">, A., </w:t>
      </w:r>
      <w:proofErr w:type="spellStart"/>
      <w:r w:rsidRPr="00092C4D">
        <w:rPr>
          <w:rFonts w:ascii="Segoe UI" w:hAnsi="Segoe UI" w:cs="Segoe UI"/>
          <w:sz w:val="18"/>
          <w:szCs w:val="18"/>
        </w:rPr>
        <w:t>Gallop</w:t>
      </w:r>
      <w:proofErr w:type="spellEnd"/>
      <w:r w:rsidRPr="00092C4D">
        <w:rPr>
          <w:rFonts w:ascii="Segoe UI" w:hAnsi="Segoe UI" w:cs="Segoe UI"/>
          <w:sz w:val="18"/>
          <w:szCs w:val="18"/>
        </w:rPr>
        <w:t xml:space="preserve">, R., </w:t>
      </w:r>
      <w:proofErr w:type="spellStart"/>
      <w:r w:rsidRPr="00092C4D">
        <w:rPr>
          <w:rFonts w:ascii="Segoe UI" w:hAnsi="Segoe UI" w:cs="Segoe UI"/>
          <w:sz w:val="18"/>
          <w:szCs w:val="18"/>
        </w:rPr>
        <w:t>Hoyle</w:t>
      </w:r>
      <w:proofErr w:type="spellEnd"/>
      <w:r w:rsidRPr="00092C4D">
        <w:rPr>
          <w:rFonts w:ascii="Segoe UI" w:hAnsi="Segoe UI" w:cs="Segoe UI"/>
          <w:sz w:val="18"/>
          <w:szCs w:val="18"/>
        </w:rPr>
        <w:t xml:space="preserve">, R. H., Kelly, D. R. </w:t>
      </w:r>
      <w:proofErr w:type="spellStart"/>
      <w:r w:rsidRPr="00092C4D">
        <w:rPr>
          <w:rFonts w:ascii="Segoe UI" w:hAnsi="Segoe UI" w:cs="Segoe UI"/>
          <w:sz w:val="18"/>
          <w:szCs w:val="18"/>
        </w:rPr>
        <w:t>and</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Matthews</w:t>
      </w:r>
      <w:proofErr w:type="spellEnd"/>
      <w:r w:rsidRPr="00092C4D">
        <w:rPr>
          <w:rFonts w:ascii="Segoe UI" w:hAnsi="Segoe UI" w:cs="Segoe UI"/>
          <w:sz w:val="18"/>
          <w:szCs w:val="18"/>
        </w:rPr>
        <w:t xml:space="preserve">, M. D. (2019). </w:t>
      </w:r>
      <w:proofErr w:type="spellStart"/>
      <w:r w:rsidRPr="00092C4D">
        <w:rPr>
          <w:rFonts w:ascii="Segoe UI" w:hAnsi="Segoe UI" w:cs="Segoe UI"/>
          <w:sz w:val="18"/>
          <w:szCs w:val="18"/>
        </w:rPr>
        <w:t>Cognitive</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and</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noncognitive</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predictors</w:t>
      </w:r>
      <w:proofErr w:type="spellEnd"/>
      <w:r w:rsidRPr="00092C4D">
        <w:rPr>
          <w:rFonts w:ascii="Segoe UI" w:hAnsi="Segoe UI" w:cs="Segoe UI"/>
          <w:sz w:val="18"/>
          <w:szCs w:val="18"/>
        </w:rPr>
        <w:t xml:space="preserve"> of </w:t>
      </w:r>
      <w:proofErr w:type="spellStart"/>
      <w:r w:rsidRPr="00092C4D">
        <w:rPr>
          <w:rFonts w:ascii="Segoe UI" w:hAnsi="Segoe UI" w:cs="Segoe UI"/>
          <w:sz w:val="18"/>
          <w:szCs w:val="18"/>
        </w:rPr>
        <w:t>success</w:t>
      </w:r>
      <w:proofErr w:type="spellEnd"/>
      <w:r w:rsidRPr="00092C4D">
        <w:rPr>
          <w:rFonts w:ascii="Segoe UI" w:hAnsi="Segoe UI" w:cs="Segoe UI"/>
          <w:sz w:val="18"/>
          <w:szCs w:val="18"/>
        </w:rPr>
        <w:t>.</w:t>
      </w:r>
      <w:r w:rsidRPr="00092C4D">
        <w:rPr>
          <w:rFonts w:ascii="Segoe UI" w:hAnsi="Segoe UI" w:cs="Segoe UI"/>
          <w:i/>
          <w:iCs/>
          <w:sz w:val="18"/>
          <w:szCs w:val="18"/>
        </w:rPr>
        <w:t xml:space="preserve"> </w:t>
      </w:r>
      <w:proofErr w:type="spellStart"/>
      <w:r w:rsidRPr="00092C4D">
        <w:rPr>
          <w:rFonts w:ascii="Segoe UI" w:hAnsi="Segoe UI" w:cs="Segoe UI"/>
          <w:i/>
          <w:iCs/>
          <w:sz w:val="18"/>
          <w:szCs w:val="18"/>
        </w:rPr>
        <w:t>Proceedings</w:t>
      </w:r>
      <w:proofErr w:type="spellEnd"/>
      <w:r w:rsidRPr="00092C4D">
        <w:rPr>
          <w:rFonts w:ascii="Segoe UI" w:hAnsi="Segoe UI" w:cs="Segoe UI"/>
          <w:i/>
          <w:iCs/>
          <w:sz w:val="18"/>
          <w:szCs w:val="18"/>
        </w:rPr>
        <w:t xml:space="preserve"> of </w:t>
      </w:r>
      <w:proofErr w:type="spellStart"/>
      <w:r w:rsidRPr="00092C4D">
        <w:rPr>
          <w:rFonts w:ascii="Segoe UI" w:hAnsi="Segoe UI" w:cs="Segoe UI"/>
          <w:i/>
          <w:iCs/>
          <w:sz w:val="18"/>
          <w:szCs w:val="18"/>
        </w:rPr>
        <w:t>the</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National</w:t>
      </w:r>
      <w:proofErr w:type="spellEnd"/>
      <w:r w:rsidRPr="00092C4D">
        <w:rPr>
          <w:rFonts w:ascii="Segoe UI" w:hAnsi="Segoe UI" w:cs="Segoe UI"/>
          <w:i/>
          <w:iCs/>
          <w:sz w:val="18"/>
          <w:szCs w:val="18"/>
        </w:rPr>
        <w:t xml:space="preserve"> Academy of </w:t>
      </w:r>
      <w:proofErr w:type="spellStart"/>
      <w:r w:rsidRPr="00092C4D">
        <w:rPr>
          <w:rFonts w:ascii="Segoe UI" w:hAnsi="Segoe UI" w:cs="Segoe UI"/>
          <w:i/>
          <w:iCs/>
          <w:sz w:val="18"/>
          <w:szCs w:val="18"/>
        </w:rPr>
        <w:t>Sciences</w:t>
      </w:r>
      <w:proofErr w:type="spellEnd"/>
      <w:r w:rsidRPr="00092C4D">
        <w:rPr>
          <w:rFonts w:ascii="Segoe UI" w:hAnsi="Segoe UI" w:cs="Segoe UI"/>
          <w:i/>
          <w:iCs/>
          <w:sz w:val="18"/>
          <w:szCs w:val="18"/>
        </w:rPr>
        <w:t>,</w:t>
      </w:r>
      <w:r w:rsidRPr="00092C4D">
        <w:rPr>
          <w:rFonts w:ascii="Segoe UI" w:hAnsi="Segoe UI" w:cs="Segoe UI"/>
          <w:sz w:val="18"/>
          <w:szCs w:val="18"/>
        </w:rPr>
        <w:t xml:space="preserve"> USA, 116(47), 23499– 23504.  </w:t>
      </w:r>
      <w:hyperlink r:id="rId33" w:history="1">
        <w:r w:rsidRPr="00092C4D">
          <w:rPr>
            <w:rStyle w:val="Kpr"/>
            <w:rFonts w:ascii="Segoe UI" w:hAnsi="Segoe UI" w:cs="Segoe UI"/>
            <w:sz w:val="18"/>
            <w:szCs w:val="18"/>
          </w:rPr>
          <w:t>https://doi.org/10.1073/pnas.1910510116</w:t>
        </w:r>
      </w:hyperlink>
    </w:p>
    <w:p w14:paraId="3F0AB213"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 xml:space="preserve">Kitap: </w:t>
      </w:r>
      <w:proofErr w:type="spellStart"/>
      <w:r w:rsidRPr="00092C4D">
        <w:rPr>
          <w:rFonts w:ascii="Segoe UI" w:hAnsi="Segoe UI" w:cs="Segoe UI"/>
          <w:sz w:val="18"/>
          <w:szCs w:val="18"/>
        </w:rPr>
        <w:t>Kushilevitz</w:t>
      </w:r>
      <w:proofErr w:type="spellEnd"/>
      <w:r w:rsidRPr="00092C4D">
        <w:rPr>
          <w:rFonts w:ascii="Segoe UI" w:hAnsi="Segoe UI" w:cs="Segoe UI"/>
          <w:sz w:val="18"/>
          <w:szCs w:val="18"/>
        </w:rPr>
        <w:t xml:space="preserve">, E. </w:t>
      </w:r>
      <w:proofErr w:type="spellStart"/>
      <w:r w:rsidRPr="00092C4D">
        <w:rPr>
          <w:rFonts w:ascii="Segoe UI" w:hAnsi="Segoe UI" w:cs="Segoe UI"/>
          <w:sz w:val="18"/>
          <w:szCs w:val="18"/>
        </w:rPr>
        <w:t>and</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Malkin</w:t>
      </w:r>
      <w:proofErr w:type="spellEnd"/>
      <w:r w:rsidRPr="00092C4D">
        <w:rPr>
          <w:rFonts w:ascii="Segoe UI" w:hAnsi="Segoe UI" w:cs="Segoe UI"/>
          <w:sz w:val="18"/>
          <w:szCs w:val="18"/>
        </w:rPr>
        <w:t>, T. (</w:t>
      </w:r>
      <w:proofErr w:type="spellStart"/>
      <w:r w:rsidRPr="00092C4D">
        <w:rPr>
          <w:rFonts w:ascii="Segoe UI" w:hAnsi="Segoe UI" w:cs="Segoe UI"/>
          <w:sz w:val="18"/>
          <w:szCs w:val="18"/>
        </w:rPr>
        <w:t>Eds</w:t>
      </w:r>
      <w:proofErr w:type="spellEnd"/>
      <w:r w:rsidRPr="00092C4D">
        <w:rPr>
          <w:rFonts w:ascii="Segoe UI" w:hAnsi="Segoe UI" w:cs="Segoe UI"/>
          <w:sz w:val="18"/>
          <w:szCs w:val="18"/>
        </w:rPr>
        <w:t xml:space="preserve">.). (2016). </w:t>
      </w:r>
      <w:proofErr w:type="spellStart"/>
      <w:r w:rsidRPr="00092C4D">
        <w:rPr>
          <w:rFonts w:ascii="Segoe UI" w:hAnsi="Segoe UI" w:cs="Segoe UI"/>
          <w:i/>
          <w:iCs/>
          <w:sz w:val="18"/>
          <w:szCs w:val="18"/>
        </w:rPr>
        <w:t>Lecture</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notes</w:t>
      </w:r>
      <w:proofErr w:type="spellEnd"/>
      <w:r w:rsidRPr="00092C4D">
        <w:rPr>
          <w:rFonts w:ascii="Segoe UI" w:hAnsi="Segoe UI" w:cs="Segoe UI"/>
          <w:i/>
          <w:iCs/>
          <w:sz w:val="18"/>
          <w:szCs w:val="18"/>
        </w:rPr>
        <w:t xml:space="preserve"> in </w:t>
      </w:r>
      <w:proofErr w:type="spellStart"/>
      <w:r w:rsidRPr="00092C4D">
        <w:rPr>
          <w:rFonts w:ascii="Segoe UI" w:hAnsi="Segoe UI" w:cs="Segoe UI"/>
          <w:i/>
          <w:iCs/>
          <w:sz w:val="18"/>
          <w:szCs w:val="18"/>
        </w:rPr>
        <w:t>computer</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science</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Vol</w:t>
      </w:r>
      <w:proofErr w:type="spellEnd"/>
      <w:r w:rsidRPr="00092C4D">
        <w:rPr>
          <w:rFonts w:ascii="Segoe UI" w:hAnsi="Segoe UI" w:cs="Segoe UI"/>
          <w:i/>
          <w:iCs/>
          <w:sz w:val="18"/>
          <w:szCs w:val="18"/>
        </w:rPr>
        <w:t>. 9562.</w:t>
      </w:r>
      <w:r w:rsidRPr="00092C4D">
        <w:rPr>
          <w:rFonts w:ascii="Segoe UI" w:hAnsi="Segoe UI" w:cs="Segoe UI"/>
          <w:sz w:val="18"/>
          <w:szCs w:val="18"/>
        </w:rPr>
        <w:t xml:space="preserve"> </w:t>
      </w:r>
      <w:proofErr w:type="spellStart"/>
      <w:r w:rsidRPr="00092C4D">
        <w:rPr>
          <w:rFonts w:ascii="Segoe UI" w:hAnsi="Segoe UI" w:cs="Segoe UI"/>
          <w:sz w:val="18"/>
          <w:szCs w:val="18"/>
        </w:rPr>
        <w:t>Theory</w:t>
      </w:r>
      <w:proofErr w:type="spellEnd"/>
      <w:r w:rsidRPr="00092C4D">
        <w:rPr>
          <w:rFonts w:ascii="Segoe UI" w:hAnsi="Segoe UI" w:cs="Segoe UI"/>
          <w:sz w:val="18"/>
          <w:szCs w:val="18"/>
        </w:rPr>
        <w:t xml:space="preserve"> of </w:t>
      </w:r>
      <w:proofErr w:type="spellStart"/>
      <w:r w:rsidRPr="00092C4D">
        <w:rPr>
          <w:rFonts w:ascii="Segoe UI" w:hAnsi="Segoe UI" w:cs="Segoe UI"/>
          <w:sz w:val="18"/>
          <w:szCs w:val="18"/>
        </w:rPr>
        <w:t>cryptography</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Springer</w:t>
      </w:r>
      <w:proofErr w:type="spellEnd"/>
      <w:r w:rsidRPr="00092C4D">
        <w:rPr>
          <w:rFonts w:ascii="Segoe UI" w:hAnsi="Segoe UI" w:cs="Segoe UI"/>
          <w:sz w:val="18"/>
          <w:szCs w:val="18"/>
        </w:rPr>
        <w:t xml:space="preserve">. </w:t>
      </w:r>
      <w:hyperlink r:id="rId34" w:history="1">
        <w:r w:rsidRPr="00092C4D">
          <w:rPr>
            <w:rStyle w:val="Kpr"/>
            <w:rFonts w:ascii="Segoe UI" w:hAnsi="Segoe UI" w:cs="Segoe UI"/>
            <w:sz w:val="18"/>
            <w:szCs w:val="18"/>
          </w:rPr>
          <w:t>https://doi.org/10.1007/978-3-662-49096-9</w:t>
        </w:r>
      </w:hyperlink>
    </w:p>
    <w:p w14:paraId="185E496A" w14:textId="77777777" w:rsidR="00E6778C" w:rsidRPr="00092C4D" w:rsidRDefault="00E6778C">
      <w:pPr>
        <w:pStyle w:val="metin"/>
        <w:ind w:left="360" w:hanging="360"/>
        <w:rPr>
          <w:rFonts w:ascii="Segoe UI" w:hAnsi="Segoe UI" w:cs="Segoe UI"/>
          <w:b/>
          <w:bCs/>
          <w:sz w:val="22"/>
          <w:szCs w:val="22"/>
        </w:rPr>
      </w:pPr>
      <w:r w:rsidRPr="00092C4D">
        <w:rPr>
          <w:rFonts w:ascii="Segoe UI" w:hAnsi="Segoe UI" w:cs="Segoe UI"/>
          <w:sz w:val="18"/>
          <w:szCs w:val="18"/>
        </w:rPr>
        <w:t xml:space="preserve">Kitap bölümü: </w:t>
      </w:r>
      <w:proofErr w:type="spellStart"/>
      <w:r w:rsidRPr="00092C4D">
        <w:rPr>
          <w:rFonts w:ascii="Segoe UI" w:hAnsi="Segoe UI" w:cs="Segoe UI"/>
          <w:sz w:val="18"/>
          <w:szCs w:val="18"/>
        </w:rPr>
        <w:t>Bedenel</w:t>
      </w:r>
      <w:proofErr w:type="spellEnd"/>
      <w:r w:rsidRPr="00092C4D">
        <w:rPr>
          <w:rFonts w:ascii="Segoe UI" w:hAnsi="Segoe UI" w:cs="Segoe UI"/>
          <w:sz w:val="18"/>
          <w:szCs w:val="18"/>
        </w:rPr>
        <w:t xml:space="preserve">, A.-L., </w:t>
      </w:r>
      <w:proofErr w:type="spellStart"/>
      <w:r w:rsidRPr="00092C4D">
        <w:rPr>
          <w:rFonts w:ascii="Segoe UI" w:hAnsi="Segoe UI" w:cs="Segoe UI"/>
          <w:sz w:val="18"/>
          <w:szCs w:val="18"/>
        </w:rPr>
        <w:t>Jourdan</w:t>
      </w:r>
      <w:proofErr w:type="spellEnd"/>
      <w:r w:rsidRPr="00092C4D">
        <w:rPr>
          <w:rFonts w:ascii="Segoe UI" w:hAnsi="Segoe UI" w:cs="Segoe UI"/>
          <w:sz w:val="18"/>
          <w:szCs w:val="18"/>
        </w:rPr>
        <w:t xml:space="preserve">, L. </w:t>
      </w:r>
      <w:proofErr w:type="spellStart"/>
      <w:r w:rsidRPr="00092C4D">
        <w:rPr>
          <w:rFonts w:ascii="Segoe UI" w:hAnsi="Segoe UI" w:cs="Segoe UI"/>
          <w:sz w:val="18"/>
          <w:szCs w:val="18"/>
        </w:rPr>
        <w:t>and</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Biernacki</w:t>
      </w:r>
      <w:proofErr w:type="spellEnd"/>
      <w:r w:rsidRPr="00092C4D">
        <w:rPr>
          <w:rFonts w:ascii="Segoe UI" w:hAnsi="Segoe UI" w:cs="Segoe UI"/>
          <w:sz w:val="18"/>
          <w:szCs w:val="18"/>
        </w:rPr>
        <w:t xml:space="preserve">, C. (2019). </w:t>
      </w:r>
      <w:proofErr w:type="spellStart"/>
      <w:r w:rsidRPr="00092C4D">
        <w:rPr>
          <w:rFonts w:ascii="Segoe UI" w:hAnsi="Segoe UI" w:cs="Segoe UI"/>
          <w:sz w:val="18"/>
          <w:szCs w:val="18"/>
        </w:rPr>
        <w:t>Probability</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estimation</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by</w:t>
      </w:r>
      <w:proofErr w:type="spellEnd"/>
      <w:r w:rsidRPr="00092C4D">
        <w:rPr>
          <w:rFonts w:ascii="Segoe UI" w:hAnsi="Segoe UI" w:cs="Segoe UI"/>
          <w:sz w:val="18"/>
          <w:szCs w:val="18"/>
        </w:rPr>
        <w:t xml:space="preserve"> an </w:t>
      </w:r>
      <w:proofErr w:type="spellStart"/>
      <w:r w:rsidRPr="00092C4D">
        <w:rPr>
          <w:rFonts w:ascii="Segoe UI" w:hAnsi="Segoe UI" w:cs="Segoe UI"/>
          <w:sz w:val="18"/>
          <w:szCs w:val="18"/>
        </w:rPr>
        <w:t>adapted</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genetic</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algorithm</w:t>
      </w:r>
      <w:proofErr w:type="spellEnd"/>
      <w:r w:rsidRPr="00092C4D">
        <w:rPr>
          <w:rFonts w:ascii="Segoe UI" w:hAnsi="Segoe UI" w:cs="Segoe UI"/>
          <w:sz w:val="18"/>
          <w:szCs w:val="18"/>
        </w:rPr>
        <w:t xml:space="preserve"> in web </w:t>
      </w:r>
      <w:proofErr w:type="spellStart"/>
      <w:r w:rsidRPr="00092C4D">
        <w:rPr>
          <w:rFonts w:ascii="Segoe UI" w:hAnsi="Segoe UI" w:cs="Segoe UI"/>
          <w:sz w:val="18"/>
          <w:szCs w:val="18"/>
        </w:rPr>
        <w:t>insurance</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In</w:t>
      </w:r>
      <w:proofErr w:type="spellEnd"/>
      <w:r w:rsidRPr="00092C4D">
        <w:rPr>
          <w:rFonts w:ascii="Segoe UI" w:hAnsi="Segoe UI" w:cs="Segoe UI"/>
          <w:sz w:val="18"/>
          <w:szCs w:val="18"/>
        </w:rPr>
        <w:t xml:space="preserve"> R. </w:t>
      </w:r>
      <w:proofErr w:type="spellStart"/>
      <w:r w:rsidRPr="00092C4D">
        <w:rPr>
          <w:rFonts w:ascii="Segoe UI" w:hAnsi="Segoe UI" w:cs="Segoe UI"/>
          <w:sz w:val="18"/>
          <w:szCs w:val="18"/>
        </w:rPr>
        <w:t>Battiti</w:t>
      </w:r>
      <w:proofErr w:type="spellEnd"/>
      <w:r w:rsidRPr="00092C4D">
        <w:rPr>
          <w:rFonts w:ascii="Segoe UI" w:hAnsi="Segoe UI" w:cs="Segoe UI"/>
          <w:sz w:val="18"/>
          <w:szCs w:val="18"/>
        </w:rPr>
        <w:t xml:space="preserve">, M. </w:t>
      </w:r>
      <w:proofErr w:type="spellStart"/>
      <w:r w:rsidRPr="00092C4D">
        <w:rPr>
          <w:rFonts w:ascii="Segoe UI" w:hAnsi="Segoe UI" w:cs="Segoe UI"/>
          <w:sz w:val="18"/>
          <w:szCs w:val="18"/>
        </w:rPr>
        <w:t>Brunato</w:t>
      </w:r>
      <w:proofErr w:type="spellEnd"/>
      <w:r w:rsidRPr="00092C4D">
        <w:rPr>
          <w:rFonts w:ascii="Segoe UI" w:hAnsi="Segoe UI" w:cs="Segoe UI"/>
          <w:sz w:val="18"/>
          <w:szCs w:val="18"/>
        </w:rPr>
        <w:t xml:space="preserve">, I. </w:t>
      </w:r>
      <w:proofErr w:type="spellStart"/>
      <w:r w:rsidRPr="00092C4D">
        <w:rPr>
          <w:rFonts w:ascii="Segoe UI" w:hAnsi="Segoe UI" w:cs="Segoe UI"/>
          <w:sz w:val="18"/>
          <w:szCs w:val="18"/>
        </w:rPr>
        <w:t>Kotsireas</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and</w:t>
      </w:r>
      <w:proofErr w:type="spellEnd"/>
      <w:r w:rsidRPr="00092C4D">
        <w:rPr>
          <w:rFonts w:ascii="Segoe UI" w:hAnsi="Segoe UI" w:cs="Segoe UI"/>
          <w:sz w:val="18"/>
          <w:szCs w:val="18"/>
        </w:rPr>
        <w:t xml:space="preserve"> P. </w:t>
      </w:r>
      <w:proofErr w:type="spellStart"/>
      <w:r w:rsidRPr="00092C4D">
        <w:rPr>
          <w:rFonts w:ascii="Segoe UI" w:hAnsi="Segoe UI" w:cs="Segoe UI"/>
          <w:sz w:val="18"/>
          <w:szCs w:val="18"/>
        </w:rPr>
        <w:t>Pardalos</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Eds</w:t>
      </w:r>
      <w:proofErr w:type="spellEnd"/>
      <w:r w:rsidRPr="00092C4D">
        <w:rPr>
          <w:rFonts w:ascii="Segoe UI" w:hAnsi="Segoe UI" w:cs="Segoe UI"/>
          <w:sz w:val="18"/>
          <w:szCs w:val="18"/>
        </w:rPr>
        <w:t xml:space="preserve">.), </w:t>
      </w:r>
      <w:proofErr w:type="spellStart"/>
      <w:r w:rsidRPr="00092C4D">
        <w:rPr>
          <w:rFonts w:ascii="Segoe UI" w:hAnsi="Segoe UI" w:cs="Segoe UI"/>
          <w:i/>
          <w:iCs/>
          <w:sz w:val="18"/>
          <w:szCs w:val="18"/>
        </w:rPr>
        <w:t>Lecture</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notes</w:t>
      </w:r>
      <w:proofErr w:type="spellEnd"/>
      <w:r w:rsidRPr="00092C4D">
        <w:rPr>
          <w:rFonts w:ascii="Segoe UI" w:hAnsi="Segoe UI" w:cs="Segoe UI"/>
          <w:i/>
          <w:iCs/>
          <w:sz w:val="18"/>
          <w:szCs w:val="18"/>
        </w:rPr>
        <w:t xml:space="preserve"> in </w:t>
      </w:r>
      <w:proofErr w:type="spellStart"/>
      <w:r w:rsidRPr="00092C4D">
        <w:rPr>
          <w:rFonts w:ascii="Segoe UI" w:hAnsi="Segoe UI" w:cs="Segoe UI"/>
          <w:i/>
          <w:iCs/>
          <w:sz w:val="18"/>
          <w:szCs w:val="18"/>
        </w:rPr>
        <w:t>computer</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science</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Vol</w:t>
      </w:r>
      <w:proofErr w:type="spellEnd"/>
      <w:r w:rsidRPr="00092C4D">
        <w:rPr>
          <w:rFonts w:ascii="Segoe UI" w:hAnsi="Segoe UI" w:cs="Segoe UI"/>
          <w:i/>
          <w:iCs/>
          <w:sz w:val="18"/>
          <w:szCs w:val="18"/>
        </w:rPr>
        <w:t xml:space="preserve">. 11353. Learning </w:t>
      </w:r>
      <w:proofErr w:type="spellStart"/>
      <w:r w:rsidRPr="00092C4D">
        <w:rPr>
          <w:rFonts w:ascii="Segoe UI" w:hAnsi="Segoe UI" w:cs="Segoe UI"/>
          <w:i/>
          <w:iCs/>
          <w:sz w:val="18"/>
          <w:szCs w:val="18"/>
        </w:rPr>
        <w:t>and</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intelligent</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optimization</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pp</w:t>
      </w:r>
      <w:proofErr w:type="spellEnd"/>
      <w:r w:rsidRPr="00092C4D">
        <w:rPr>
          <w:rFonts w:ascii="Segoe UI" w:hAnsi="Segoe UI" w:cs="Segoe UI"/>
          <w:sz w:val="18"/>
          <w:szCs w:val="18"/>
        </w:rPr>
        <w:t xml:space="preserve">. 225–240). </w:t>
      </w:r>
      <w:proofErr w:type="spellStart"/>
      <w:r w:rsidRPr="00092C4D">
        <w:rPr>
          <w:rFonts w:ascii="Segoe UI" w:hAnsi="Segoe UI" w:cs="Segoe UI"/>
          <w:sz w:val="18"/>
          <w:szCs w:val="18"/>
        </w:rPr>
        <w:t>Springer</w:t>
      </w:r>
      <w:proofErr w:type="spellEnd"/>
      <w:r w:rsidRPr="00092C4D">
        <w:rPr>
          <w:rFonts w:ascii="Segoe UI" w:hAnsi="Segoe UI" w:cs="Segoe UI"/>
          <w:sz w:val="18"/>
          <w:szCs w:val="18"/>
        </w:rPr>
        <w:t>. https://doi.org/10.1007/978-3-030- 05348-2_21</w:t>
      </w:r>
    </w:p>
    <w:p w14:paraId="7433180F" w14:textId="77777777" w:rsidR="00E6778C" w:rsidRPr="00092C4D" w:rsidRDefault="00E6778C">
      <w:pPr>
        <w:pStyle w:val="metin"/>
        <w:ind w:firstLine="0"/>
        <w:rPr>
          <w:rFonts w:ascii="Segoe UI" w:hAnsi="Segoe UI" w:cs="Segoe UI"/>
          <w:b/>
          <w:bCs/>
          <w:sz w:val="22"/>
          <w:szCs w:val="22"/>
        </w:rPr>
      </w:pPr>
    </w:p>
    <w:p w14:paraId="672EEC43" w14:textId="77777777" w:rsidR="00E6778C" w:rsidRPr="00092C4D" w:rsidRDefault="00E6778C">
      <w:pPr>
        <w:pStyle w:val="metin"/>
        <w:ind w:firstLine="0"/>
        <w:rPr>
          <w:rFonts w:ascii="Segoe UI" w:hAnsi="Segoe UI" w:cs="Segoe UI"/>
          <w:sz w:val="18"/>
          <w:szCs w:val="18"/>
        </w:rPr>
      </w:pPr>
      <w:r w:rsidRPr="00092C4D">
        <w:rPr>
          <w:rFonts w:ascii="Segoe UI" w:hAnsi="Segoe UI" w:cs="Segoe UI"/>
          <w:b/>
          <w:bCs/>
          <w:sz w:val="22"/>
          <w:szCs w:val="22"/>
        </w:rPr>
        <w:t>Tezler</w:t>
      </w:r>
    </w:p>
    <w:p w14:paraId="0E2AA713"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 xml:space="preserve">Yazarın soyadı, Yazarın adının baş harfi. (Yıl). </w:t>
      </w:r>
      <w:r w:rsidRPr="00092C4D">
        <w:rPr>
          <w:rFonts w:ascii="Segoe UI" w:hAnsi="Segoe UI" w:cs="Segoe UI"/>
          <w:i/>
          <w:iCs/>
          <w:sz w:val="18"/>
          <w:szCs w:val="18"/>
        </w:rPr>
        <w:t>Tezin başlığı</w:t>
      </w:r>
      <w:r w:rsidRPr="00092C4D">
        <w:rPr>
          <w:rFonts w:ascii="Segoe UI" w:hAnsi="Segoe UI" w:cs="Segoe UI"/>
          <w:sz w:val="18"/>
          <w:szCs w:val="18"/>
        </w:rPr>
        <w:t xml:space="preserve"> [Yayımlanmamış yüksek lisans tezi / Yayımlanmamış doktora tezi]. Üniversitenin adı.</w:t>
      </w:r>
    </w:p>
    <w:p w14:paraId="15584A7D"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 xml:space="preserve">Yazarın soyadı, Yazarın adının baş harfi. (Yıl). </w:t>
      </w:r>
      <w:r w:rsidRPr="00092C4D">
        <w:rPr>
          <w:rFonts w:ascii="Segoe UI" w:hAnsi="Segoe UI" w:cs="Segoe UI"/>
          <w:i/>
          <w:iCs/>
          <w:sz w:val="18"/>
          <w:szCs w:val="18"/>
        </w:rPr>
        <w:t>Tezin başlığı</w:t>
      </w:r>
      <w:r w:rsidRPr="00092C4D">
        <w:rPr>
          <w:rFonts w:ascii="Segoe UI" w:hAnsi="Segoe UI" w:cs="Segoe UI"/>
          <w:sz w:val="18"/>
          <w:szCs w:val="18"/>
        </w:rPr>
        <w:t xml:space="preserve"> [Yüksek lisans tezi / Doktora tezi, Üniversitenin adı]. Yayımlanan </w:t>
      </w:r>
      <w:proofErr w:type="spellStart"/>
      <w:r w:rsidRPr="00092C4D">
        <w:rPr>
          <w:rFonts w:ascii="Segoe UI" w:hAnsi="Segoe UI" w:cs="Segoe UI"/>
          <w:sz w:val="18"/>
          <w:szCs w:val="18"/>
        </w:rPr>
        <w:t>veritabanı</w:t>
      </w:r>
      <w:proofErr w:type="spellEnd"/>
      <w:r w:rsidRPr="00092C4D">
        <w:rPr>
          <w:rFonts w:ascii="Segoe UI" w:hAnsi="Segoe UI" w:cs="Segoe UI"/>
          <w:sz w:val="18"/>
          <w:szCs w:val="18"/>
        </w:rPr>
        <w:t>/İnternet adresi.</w:t>
      </w:r>
    </w:p>
    <w:p w14:paraId="772E54EE"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 xml:space="preserve">Tokuç, H. (2007). </w:t>
      </w:r>
      <w:r w:rsidRPr="00092C4D">
        <w:rPr>
          <w:rFonts w:ascii="Segoe UI" w:hAnsi="Segoe UI" w:cs="Segoe UI"/>
          <w:i/>
          <w:iCs/>
          <w:sz w:val="18"/>
          <w:szCs w:val="18"/>
        </w:rPr>
        <w:t xml:space="preserve">Anne ve babaların okul öncesi eğitim hakkındaki görüş ve beklentilerinin incelenmesi </w:t>
      </w:r>
      <w:r w:rsidRPr="00092C4D">
        <w:rPr>
          <w:rFonts w:ascii="Segoe UI" w:hAnsi="Segoe UI" w:cs="Segoe UI"/>
          <w:sz w:val="18"/>
          <w:szCs w:val="18"/>
        </w:rPr>
        <w:t>[Yayımlanmamış yüksek lisans tezi]. Hacettepe Üniversitesi.</w:t>
      </w:r>
    </w:p>
    <w:p w14:paraId="477D1F27" w14:textId="77777777" w:rsidR="00E6778C" w:rsidRPr="00092C4D" w:rsidRDefault="00E6778C">
      <w:pPr>
        <w:pStyle w:val="metin"/>
        <w:ind w:left="360" w:hanging="360"/>
        <w:rPr>
          <w:rFonts w:ascii="Segoe UI" w:hAnsi="Segoe UI" w:cs="Segoe UI"/>
          <w:sz w:val="18"/>
          <w:szCs w:val="18"/>
        </w:rPr>
      </w:pPr>
      <w:proofErr w:type="spellStart"/>
      <w:r w:rsidRPr="00092C4D">
        <w:rPr>
          <w:rFonts w:ascii="Segoe UI" w:hAnsi="Segoe UI" w:cs="Segoe UI"/>
          <w:sz w:val="18"/>
          <w:szCs w:val="18"/>
        </w:rPr>
        <w:t>Wade</w:t>
      </w:r>
      <w:proofErr w:type="spellEnd"/>
      <w:r w:rsidRPr="00092C4D">
        <w:rPr>
          <w:rFonts w:ascii="Segoe UI" w:hAnsi="Segoe UI" w:cs="Segoe UI"/>
          <w:sz w:val="18"/>
          <w:szCs w:val="18"/>
        </w:rPr>
        <w:t xml:space="preserve">, P. D. (2010). </w:t>
      </w:r>
      <w:proofErr w:type="spellStart"/>
      <w:r w:rsidRPr="00092C4D">
        <w:rPr>
          <w:rFonts w:ascii="Segoe UI" w:hAnsi="Segoe UI" w:cs="Segoe UI"/>
          <w:i/>
          <w:iCs/>
          <w:sz w:val="18"/>
          <w:szCs w:val="18"/>
        </w:rPr>
        <w:t>Relationship</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between</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pessimistic</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attributions</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and</w:t>
      </w:r>
      <w:proofErr w:type="spellEnd"/>
      <w:r w:rsidRPr="00092C4D">
        <w:rPr>
          <w:rFonts w:ascii="Segoe UI" w:hAnsi="Segoe UI" w:cs="Segoe UI"/>
          <w:i/>
          <w:iCs/>
          <w:sz w:val="18"/>
          <w:szCs w:val="18"/>
        </w:rPr>
        <w:t xml:space="preserve"> self-</w:t>
      </w:r>
      <w:proofErr w:type="spellStart"/>
      <w:r w:rsidRPr="00092C4D">
        <w:rPr>
          <w:rFonts w:ascii="Segoe UI" w:hAnsi="Segoe UI" w:cs="Segoe UI"/>
          <w:i/>
          <w:iCs/>
          <w:sz w:val="18"/>
          <w:szCs w:val="18"/>
        </w:rPr>
        <w:t>actualization</w:t>
      </w:r>
      <w:proofErr w:type="spellEnd"/>
      <w:r w:rsidRPr="00092C4D">
        <w:rPr>
          <w:rFonts w:ascii="Segoe UI" w:hAnsi="Segoe UI" w:cs="Segoe UI"/>
          <w:i/>
          <w:iCs/>
          <w:sz w:val="18"/>
          <w:szCs w:val="18"/>
        </w:rPr>
        <w:t xml:space="preserve"> in </w:t>
      </w:r>
      <w:proofErr w:type="spellStart"/>
      <w:r w:rsidRPr="00092C4D">
        <w:rPr>
          <w:rFonts w:ascii="Segoe UI" w:hAnsi="Segoe UI" w:cs="Segoe UI"/>
          <w:i/>
          <w:iCs/>
          <w:sz w:val="18"/>
          <w:szCs w:val="18"/>
        </w:rPr>
        <w:t>college</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students</w:t>
      </w:r>
      <w:proofErr w:type="spellEnd"/>
      <w:r w:rsidRPr="00092C4D">
        <w:rPr>
          <w:rFonts w:ascii="Segoe UI" w:hAnsi="Segoe UI" w:cs="Segoe UI"/>
          <w:i/>
          <w:iCs/>
          <w:sz w:val="18"/>
          <w:szCs w:val="18"/>
        </w:rPr>
        <w:t xml:space="preserve"> as </w:t>
      </w:r>
      <w:proofErr w:type="spellStart"/>
      <w:r w:rsidRPr="00092C4D">
        <w:rPr>
          <w:rFonts w:ascii="Segoe UI" w:hAnsi="Segoe UI" w:cs="Segoe UI"/>
          <w:i/>
          <w:iCs/>
          <w:sz w:val="18"/>
          <w:szCs w:val="18"/>
        </w:rPr>
        <w:t>measured</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by</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the</w:t>
      </w:r>
      <w:proofErr w:type="spellEnd"/>
      <w:r w:rsidRPr="00092C4D">
        <w:rPr>
          <w:rFonts w:ascii="Segoe UI" w:hAnsi="Segoe UI" w:cs="Segoe UI"/>
          <w:i/>
          <w:iCs/>
          <w:sz w:val="18"/>
          <w:szCs w:val="18"/>
        </w:rPr>
        <w:t xml:space="preserve"> SASQ </w:t>
      </w:r>
      <w:proofErr w:type="spellStart"/>
      <w:r w:rsidRPr="00092C4D">
        <w:rPr>
          <w:rFonts w:ascii="Segoe UI" w:hAnsi="Segoe UI" w:cs="Segoe UI"/>
          <w:i/>
          <w:iCs/>
          <w:sz w:val="18"/>
          <w:szCs w:val="18"/>
        </w:rPr>
        <w:t>and</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the</w:t>
      </w:r>
      <w:proofErr w:type="spellEnd"/>
      <w:r w:rsidRPr="00092C4D">
        <w:rPr>
          <w:rFonts w:ascii="Segoe UI" w:hAnsi="Segoe UI" w:cs="Segoe UI"/>
          <w:i/>
          <w:iCs/>
          <w:sz w:val="18"/>
          <w:szCs w:val="18"/>
        </w:rPr>
        <w:t xml:space="preserve"> SISA</w:t>
      </w:r>
      <w:r w:rsidRPr="00092C4D">
        <w:rPr>
          <w:rFonts w:ascii="Segoe UI" w:hAnsi="Segoe UI" w:cs="Segoe UI"/>
          <w:sz w:val="18"/>
          <w:szCs w:val="18"/>
        </w:rPr>
        <w:t xml:space="preserve"> [</w:t>
      </w:r>
      <w:proofErr w:type="spellStart"/>
      <w:r w:rsidRPr="00092C4D">
        <w:rPr>
          <w:rFonts w:ascii="Segoe UI" w:hAnsi="Segoe UI" w:cs="Segoe UI"/>
          <w:sz w:val="18"/>
          <w:szCs w:val="18"/>
        </w:rPr>
        <w:t>Doctoral</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dissertation</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University</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College</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London</w:t>
      </w:r>
      <w:proofErr w:type="spellEnd"/>
      <w:r w:rsidRPr="00092C4D">
        <w:rPr>
          <w:rFonts w:ascii="Segoe UI" w:hAnsi="Segoe UI" w:cs="Segoe UI"/>
          <w:sz w:val="18"/>
          <w:szCs w:val="18"/>
        </w:rPr>
        <w:t xml:space="preserve">]. UCL </w:t>
      </w:r>
      <w:proofErr w:type="spellStart"/>
      <w:r w:rsidRPr="00092C4D">
        <w:rPr>
          <w:rFonts w:ascii="Segoe UI" w:hAnsi="Segoe UI" w:cs="Segoe UI"/>
          <w:sz w:val="18"/>
          <w:szCs w:val="18"/>
        </w:rPr>
        <w:t>Discovery</w:t>
      </w:r>
      <w:proofErr w:type="spellEnd"/>
      <w:r w:rsidRPr="00092C4D">
        <w:rPr>
          <w:rFonts w:ascii="Segoe UI" w:hAnsi="Segoe UI" w:cs="Segoe UI"/>
          <w:sz w:val="18"/>
          <w:szCs w:val="18"/>
        </w:rPr>
        <w:t xml:space="preserve">. </w:t>
      </w:r>
      <w:hyperlink r:id="rId35" w:history="1">
        <w:r w:rsidRPr="00092C4D">
          <w:rPr>
            <w:rStyle w:val="Kpr"/>
            <w:rFonts w:ascii="Segoe UI" w:hAnsi="Segoe UI" w:cs="Segoe UI"/>
            <w:sz w:val="18"/>
            <w:szCs w:val="18"/>
          </w:rPr>
          <w:t>https://discovery.ucl.ac.uk/id/eprint/1323001/1/1323001.pdf</w:t>
        </w:r>
      </w:hyperlink>
    </w:p>
    <w:p w14:paraId="2620FC34" w14:textId="77777777" w:rsidR="00E6778C" w:rsidRPr="00092C4D" w:rsidRDefault="00E6778C">
      <w:pPr>
        <w:pStyle w:val="metin"/>
        <w:ind w:left="360" w:hanging="360"/>
        <w:rPr>
          <w:rFonts w:ascii="Segoe UI" w:hAnsi="Segoe UI" w:cs="Segoe UI"/>
          <w:sz w:val="18"/>
          <w:szCs w:val="18"/>
        </w:rPr>
      </w:pPr>
    </w:p>
    <w:p w14:paraId="5A7812FB" w14:textId="77777777" w:rsidR="00E6778C" w:rsidRPr="00092C4D" w:rsidRDefault="00E6778C">
      <w:pPr>
        <w:pStyle w:val="metin"/>
        <w:ind w:firstLine="0"/>
        <w:rPr>
          <w:rFonts w:ascii="Segoe UI" w:hAnsi="Segoe UI" w:cs="Segoe UI"/>
          <w:sz w:val="18"/>
          <w:szCs w:val="18"/>
        </w:rPr>
      </w:pPr>
      <w:r w:rsidRPr="00092C4D">
        <w:rPr>
          <w:rFonts w:ascii="Segoe UI" w:hAnsi="Segoe UI" w:cs="Segoe UI"/>
          <w:b/>
          <w:bCs/>
          <w:sz w:val="22"/>
          <w:szCs w:val="22"/>
        </w:rPr>
        <w:t>Film/Kitap inceleme</w:t>
      </w:r>
    </w:p>
    <w:p w14:paraId="4B7D1AF3"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 xml:space="preserve">İnceleyenin Soyadı, Adının baş harfi. (Yıl). İncelemenin başlığı [yazar/yapımcı adının baş harfi, Soyadı tarafından yazılan/yönetilen </w:t>
      </w:r>
      <w:r w:rsidRPr="00092C4D">
        <w:rPr>
          <w:rFonts w:ascii="Segoe UI" w:hAnsi="Segoe UI" w:cs="Segoe UI"/>
          <w:i/>
          <w:iCs/>
          <w:sz w:val="18"/>
          <w:szCs w:val="18"/>
        </w:rPr>
        <w:t>İncelenen kitabın/filmin adı isimli kitabın/filmin incelenmesi</w:t>
      </w:r>
      <w:r w:rsidRPr="00092C4D">
        <w:rPr>
          <w:rFonts w:ascii="Segoe UI" w:hAnsi="Segoe UI" w:cs="Segoe UI"/>
          <w:sz w:val="18"/>
          <w:szCs w:val="18"/>
        </w:rPr>
        <w:t xml:space="preserve">]. Yayımlanan derginin </w:t>
      </w:r>
      <w:proofErr w:type="gramStart"/>
      <w:r w:rsidRPr="00092C4D">
        <w:rPr>
          <w:rFonts w:ascii="Segoe UI" w:hAnsi="Segoe UI" w:cs="Segoe UI"/>
          <w:sz w:val="18"/>
          <w:szCs w:val="18"/>
        </w:rPr>
        <w:t>adı(</w:t>
      </w:r>
      <w:proofErr w:type="gramEnd"/>
      <w:r w:rsidRPr="00092C4D">
        <w:rPr>
          <w:rFonts w:ascii="Segoe UI" w:hAnsi="Segoe UI" w:cs="Segoe UI"/>
          <w:sz w:val="18"/>
          <w:szCs w:val="18"/>
        </w:rPr>
        <w:t>cilt sayısı), sayfa aralığı veya Gazetenin adı veya Yayımlanan internet sitesi.</w:t>
      </w:r>
    </w:p>
    <w:p w14:paraId="197FA81C"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 xml:space="preserve">Yavaş Bozkurt, A. (2013). Kitap incelemesi [R. </w:t>
      </w:r>
      <w:proofErr w:type="spellStart"/>
      <w:r w:rsidRPr="00092C4D">
        <w:rPr>
          <w:rFonts w:ascii="Segoe UI" w:hAnsi="Segoe UI" w:cs="Segoe UI"/>
          <w:sz w:val="18"/>
          <w:szCs w:val="18"/>
        </w:rPr>
        <w:t>Bucher</w:t>
      </w:r>
      <w:proofErr w:type="spellEnd"/>
      <w:r w:rsidRPr="00092C4D">
        <w:rPr>
          <w:rFonts w:ascii="Segoe UI" w:hAnsi="Segoe UI" w:cs="Segoe UI"/>
          <w:sz w:val="18"/>
          <w:szCs w:val="18"/>
        </w:rPr>
        <w:t xml:space="preserve"> tarafından yazılan </w:t>
      </w:r>
      <w:proofErr w:type="spellStart"/>
      <w:r w:rsidRPr="00092C4D">
        <w:rPr>
          <w:rFonts w:ascii="Segoe UI" w:hAnsi="Segoe UI" w:cs="Segoe UI"/>
          <w:i/>
          <w:iCs/>
          <w:sz w:val="18"/>
          <w:szCs w:val="18"/>
        </w:rPr>
        <w:t>Diversity</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consciousness</w:t>
      </w:r>
      <w:proofErr w:type="spellEnd"/>
      <w:r w:rsidRPr="00092C4D">
        <w:rPr>
          <w:rFonts w:ascii="Segoe UI" w:hAnsi="Segoe UI" w:cs="Segoe UI"/>
          <w:i/>
          <w:iCs/>
          <w:sz w:val="18"/>
          <w:szCs w:val="18"/>
        </w:rPr>
        <w:t xml:space="preserve"> başlıklı kitabın incelenmesi</w:t>
      </w:r>
      <w:r w:rsidRPr="00092C4D">
        <w:rPr>
          <w:rFonts w:ascii="Segoe UI" w:hAnsi="Segoe UI" w:cs="Segoe UI"/>
          <w:sz w:val="18"/>
          <w:szCs w:val="18"/>
        </w:rPr>
        <w:t xml:space="preserve">]. Sakarya </w:t>
      </w:r>
      <w:proofErr w:type="spellStart"/>
      <w:r w:rsidRPr="00092C4D">
        <w:rPr>
          <w:rFonts w:ascii="Segoe UI" w:hAnsi="Segoe UI" w:cs="Segoe UI"/>
          <w:sz w:val="18"/>
          <w:szCs w:val="18"/>
        </w:rPr>
        <w:t>University</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Journal</w:t>
      </w:r>
      <w:proofErr w:type="spellEnd"/>
      <w:r w:rsidRPr="00092C4D">
        <w:rPr>
          <w:rFonts w:ascii="Segoe UI" w:hAnsi="Segoe UI" w:cs="Segoe UI"/>
          <w:sz w:val="18"/>
          <w:szCs w:val="18"/>
        </w:rPr>
        <w:t xml:space="preserve"> of </w:t>
      </w:r>
      <w:proofErr w:type="spellStart"/>
      <w:r w:rsidRPr="00092C4D">
        <w:rPr>
          <w:rFonts w:ascii="Segoe UI" w:hAnsi="Segoe UI" w:cs="Segoe UI"/>
          <w:sz w:val="18"/>
          <w:szCs w:val="18"/>
        </w:rPr>
        <w:t>Education</w:t>
      </w:r>
      <w:proofErr w:type="spellEnd"/>
      <w:r w:rsidRPr="00092C4D">
        <w:rPr>
          <w:rFonts w:ascii="Segoe UI" w:hAnsi="Segoe UI" w:cs="Segoe UI"/>
          <w:sz w:val="18"/>
          <w:szCs w:val="18"/>
        </w:rPr>
        <w:t>, 3(3), 137-138. https://dergipark.org.tr/tr/download/article-file/192324</w:t>
      </w:r>
    </w:p>
    <w:p w14:paraId="5160E6C1" w14:textId="77777777" w:rsidR="00E6778C" w:rsidRPr="00092C4D" w:rsidRDefault="00E6778C">
      <w:pPr>
        <w:pStyle w:val="metin"/>
        <w:ind w:left="360" w:hanging="360"/>
        <w:rPr>
          <w:rFonts w:ascii="Segoe UI" w:hAnsi="Segoe UI" w:cs="Segoe UI"/>
          <w:b/>
          <w:bCs/>
          <w:sz w:val="22"/>
          <w:szCs w:val="22"/>
        </w:rPr>
      </w:pPr>
      <w:proofErr w:type="spellStart"/>
      <w:r w:rsidRPr="00092C4D">
        <w:rPr>
          <w:rFonts w:ascii="Segoe UI" w:hAnsi="Segoe UI" w:cs="Segoe UI"/>
          <w:sz w:val="18"/>
          <w:szCs w:val="18"/>
        </w:rPr>
        <w:t>Schaefer</w:t>
      </w:r>
      <w:proofErr w:type="spellEnd"/>
      <w:r w:rsidRPr="00092C4D">
        <w:rPr>
          <w:rFonts w:ascii="Segoe UI" w:hAnsi="Segoe UI" w:cs="Segoe UI"/>
          <w:sz w:val="18"/>
          <w:szCs w:val="18"/>
        </w:rPr>
        <w:t xml:space="preserve">, J. C. (2019). </w:t>
      </w:r>
      <w:proofErr w:type="spellStart"/>
      <w:r w:rsidRPr="00092C4D">
        <w:rPr>
          <w:rFonts w:ascii="Segoe UI" w:hAnsi="Segoe UI" w:cs="Segoe UI"/>
          <w:sz w:val="18"/>
          <w:szCs w:val="18"/>
        </w:rPr>
        <w:t>Truffaut’s</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L’Enfant</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sauvage</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The</w:t>
      </w:r>
      <w:proofErr w:type="spellEnd"/>
      <w:r w:rsidRPr="00092C4D">
        <w:rPr>
          <w:rFonts w:ascii="Segoe UI" w:hAnsi="Segoe UI" w:cs="Segoe UI"/>
          <w:sz w:val="18"/>
          <w:szCs w:val="18"/>
        </w:rPr>
        <w:t xml:space="preserve"> Wild Child, 1970): </w:t>
      </w:r>
      <w:proofErr w:type="spellStart"/>
      <w:r w:rsidRPr="00092C4D">
        <w:rPr>
          <w:rFonts w:ascii="Segoe UI" w:hAnsi="Segoe UI" w:cs="Segoe UI"/>
          <w:sz w:val="18"/>
          <w:szCs w:val="18"/>
        </w:rPr>
        <w:t>Evoking</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Autism</w:t>
      </w:r>
      <w:proofErr w:type="spellEnd"/>
      <w:r w:rsidRPr="00092C4D">
        <w:rPr>
          <w:rFonts w:ascii="Segoe UI" w:hAnsi="Segoe UI" w:cs="Segoe UI"/>
          <w:sz w:val="18"/>
          <w:szCs w:val="18"/>
        </w:rPr>
        <w:t xml:space="preserve"> &amp; </w:t>
      </w:r>
      <w:proofErr w:type="spellStart"/>
      <w:r w:rsidRPr="00092C4D">
        <w:rPr>
          <w:rFonts w:ascii="Segoe UI" w:hAnsi="Segoe UI" w:cs="Segoe UI"/>
          <w:sz w:val="18"/>
          <w:szCs w:val="18"/>
        </w:rPr>
        <w:t>the</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Nascent</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Eugenic</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Atlantic</w:t>
      </w:r>
      <w:proofErr w:type="spellEnd"/>
      <w:r w:rsidRPr="00092C4D">
        <w:rPr>
          <w:rFonts w:ascii="Segoe UI" w:hAnsi="Segoe UI" w:cs="Segoe UI"/>
          <w:sz w:val="18"/>
          <w:szCs w:val="18"/>
        </w:rPr>
        <w:t>” [</w:t>
      </w:r>
      <w:proofErr w:type="spellStart"/>
      <w:r w:rsidRPr="00092C4D">
        <w:rPr>
          <w:rFonts w:ascii="Segoe UI" w:hAnsi="Segoe UI" w:cs="Segoe UI"/>
          <w:sz w:val="18"/>
          <w:szCs w:val="18"/>
        </w:rPr>
        <w:t>Review</w:t>
      </w:r>
      <w:proofErr w:type="spellEnd"/>
      <w:r w:rsidRPr="00092C4D">
        <w:rPr>
          <w:rFonts w:ascii="Segoe UI" w:hAnsi="Segoe UI" w:cs="Segoe UI"/>
          <w:sz w:val="18"/>
          <w:szCs w:val="18"/>
        </w:rPr>
        <w:t xml:space="preserve"> of </w:t>
      </w:r>
      <w:proofErr w:type="spellStart"/>
      <w:r w:rsidRPr="00092C4D">
        <w:rPr>
          <w:rFonts w:ascii="Segoe UI" w:hAnsi="Segoe UI" w:cs="Segoe UI"/>
          <w:sz w:val="18"/>
          <w:szCs w:val="18"/>
        </w:rPr>
        <w:t>the</w:t>
      </w:r>
      <w:proofErr w:type="spellEnd"/>
      <w:r w:rsidRPr="00092C4D">
        <w:rPr>
          <w:rFonts w:ascii="Segoe UI" w:hAnsi="Segoe UI" w:cs="Segoe UI"/>
          <w:sz w:val="18"/>
          <w:szCs w:val="18"/>
        </w:rPr>
        <w:t xml:space="preserve"> film </w:t>
      </w:r>
      <w:proofErr w:type="spellStart"/>
      <w:r w:rsidRPr="00092C4D">
        <w:rPr>
          <w:rFonts w:ascii="Segoe UI" w:hAnsi="Segoe UI" w:cs="Segoe UI"/>
          <w:i/>
          <w:iCs/>
          <w:sz w:val="18"/>
          <w:szCs w:val="18"/>
        </w:rPr>
        <w:t>L’Enfant</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sauvage</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The</w:t>
      </w:r>
      <w:proofErr w:type="spellEnd"/>
      <w:r w:rsidRPr="00092C4D">
        <w:rPr>
          <w:rFonts w:ascii="Segoe UI" w:hAnsi="Segoe UI" w:cs="Segoe UI"/>
          <w:i/>
          <w:iCs/>
          <w:sz w:val="18"/>
          <w:szCs w:val="18"/>
        </w:rPr>
        <w:t xml:space="preserve"> Wild Child) </w:t>
      </w:r>
      <w:proofErr w:type="spellStart"/>
      <w:r w:rsidRPr="00092C4D">
        <w:rPr>
          <w:rFonts w:ascii="Segoe UI" w:hAnsi="Segoe UI" w:cs="Segoe UI"/>
          <w:i/>
          <w:iCs/>
          <w:sz w:val="18"/>
          <w:szCs w:val="18"/>
        </w:rPr>
        <w:t>by</w:t>
      </w:r>
      <w:proofErr w:type="spellEnd"/>
      <w:r w:rsidRPr="00092C4D">
        <w:rPr>
          <w:rFonts w:ascii="Segoe UI" w:hAnsi="Segoe UI" w:cs="Segoe UI"/>
          <w:i/>
          <w:iCs/>
          <w:sz w:val="18"/>
          <w:szCs w:val="18"/>
        </w:rPr>
        <w:t xml:space="preserve"> François </w:t>
      </w:r>
      <w:proofErr w:type="spellStart"/>
      <w:r w:rsidRPr="00092C4D">
        <w:rPr>
          <w:rFonts w:ascii="Segoe UI" w:hAnsi="Segoe UI" w:cs="Segoe UI"/>
          <w:i/>
          <w:iCs/>
          <w:sz w:val="18"/>
          <w:szCs w:val="18"/>
        </w:rPr>
        <w:t>Truffau</w:t>
      </w:r>
      <w:proofErr w:type="spellEnd"/>
      <w:r w:rsidRPr="00092C4D">
        <w:rPr>
          <w:rFonts w:ascii="Segoe UI" w:hAnsi="Segoe UI" w:cs="Segoe UI"/>
          <w:i/>
          <w:iCs/>
          <w:sz w:val="18"/>
          <w:szCs w:val="18"/>
        </w:rPr>
        <w:t xml:space="preserve">, </w:t>
      </w:r>
      <w:proofErr w:type="spellStart"/>
      <w:r w:rsidRPr="00092C4D">
        <w:rPr>
          <w:rFonts w:ascii="Segoe UI" w:hAnsi="Segoe UI" w:cs="Segoe UI"/>
          <w:i/>
          <w:iCs/>
          <w:sz w:val="18"/>
          <w:szCs w:val="18"/>
        </w:rPr>
        <w:t>Dir</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Ought</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The</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Journal</w:t>
      </w:r>
      <w:proofErr w:type="spellEnd"/>
      <w:r w:rsidRPr="00092C4D">
        <w:rPr>
          <w:rFonts w:ascii="Segoe UI" w:hAnsi="Segoe UI" w:cs="Segoe UI"/>
          <w:sz w:val="18"/>
          <w:szCs w:val="18"/>
        </w:rPr>
        <w:t xml:space="preserve"> of </w:t>
      </w:r>
      <w:proofErr w:type="spellStart"/>
      <w:r w:rsidRPr="00092C4D">
        <w:rPr>
          <w:rFonts w:ascii="Segoe UI" w:hAnsi="Segoe UI" w:cs="Segoe UI"/>
          <w:sz w:val="18"/>
          <w:szCs w:val="18"/>
        </w:rPr>
        <w:t>Autistic</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Culture</w:t>
      </w:r>
      <w:proofErr w:type="spellEnd"/>
      <w:r w:rsidRPr="00092C4D">
        <w:rPr>
          <w:rFonts w:ascii="Segoe UI" w:hAnsi="Segoe UI" w:cs="Segoe UI"/>
          <w:sz w:val="18"/>
          <w:szCs w:val="18"/>
        </w:rPr>
        <w:t xml:space="preserve">, 1(1), </w:t>
      </w:r>
      <w:proofErr w:type="spellStart"/>
      <w:r w:rsidRPr="00092C4D">
        <w:rPr>
          <w:rFonts w:ascii="Segoe UI" w:hAnsi="Segoe UI" w:cs="Segoe UI"/>
          <w:sz w:val="18"/>
          <w:szCs w:val="18"/>
        </w:rPr>
        <w:t>Article</w:t>
      </w:r>
      <w:proofErr w:type="spellEnd"/>
      <w:r w:rsidRPr="00092C4D">
        <w:rPr>
          <w:rFonts w:ascii="Segoe UI" w:hAnsi="Segoe UI" w:cs="Segoe UI"/>
          <w:sz w:val="18"/>
          <w:szCs w:val="18"/>
        </w:rPr>
        <w:t xml:space="preserve"> 5. https://scholarworks.gvsu.edu/ought/vol1/iss1/5 </w:t>
      </w:r>
    </w:p>
    <w:p w14:paraId="0D8156E1" w14:textId="77777777" w:rsidR="00E6778C" w:rsidRPr="00092C4D" w:rsidRDefault="00E6778C">
      <w:pPr>
        <w:pStyle w:val="metin"/>
        <w:ind w:firstLine="0"/>
        <w:rPr>
          <w:rFonts w:ascii="Segoe UI" w:hAnsi="Segoe UI" w:cs="Segoe UI"/>
          <w:b/>
          <w:bCs/>
          <w:sz w:val="22"/>
          <w:szCs w:val="22"/>
        </w:rPr>
      </w:pPr>
    </w:p>
    <w:p w14:paraId="35EEA445" w14:textId="77777777" w:rsidR="00E6778C" w:rsidRPr="00092C4D" w:rsidRDefault="00E6778C">
      <w:pPr>
        <w:pStyle w:val="metin"/>
        <w:ind w:firstLine="0"/>
        <w:rPr>
          <w:rFonts w:ascii="Segoe UI" w:hAnsi="Segoe UI" w:cs="Segoe UI"/>
          <w:sz w:val="18"/>
          <w:szCs w:val="18"/>
        </w:rPr>
      </w:pPr>
      <w:r w:rsidRPr="00092C4D">
        <w:rPr>
          <w:rFonts w:ascii="Segoe UI" w:hAnsi="Segoe UI" w:cs="Segoe UI"/>
          <w:b/>
          <w:bCs/>
          <w:sz w:val="22"/>
          <w:szCs w:val="22"/>
        </w:rPr>
        <w:t>Sosyal medya kaynakları</w:t>
      </w:r>
    </w:p>
    <w:p w14:paraId="1F20BD31"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Yazar Soyadı, Adının baş harfi [kullanıcı adı]. (Yıl, gün, ay). Postun ilk 20 kelimesi [Tanımlama]. Site adı. İnternet adresi.</w:t>
      </w:r>
    </w:p>
    <w:p w14:paraId="4606B746"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 xml:space="preserve">Alper, S. [@SinanAlper_]. (2020, 2 Eylül). Gerçekten de istatistiğin ve onu kullanan bilim alanlarının temelde amacı aynıdır: Henüz yaşanmamış şeyleri tahmin edebilmek [Tweet]. Twitter. </w:t>
      </w:r>
      <w:r w:rsidRPr="00092C4D">
        <w:rPr>
          <w:rFonts w:ascii="Segoe UI" w:hAnsi="Segoe UI" w:cs="Segoe UI"/>
          <w:color w:val="4F81BD"/>
          <w:sz w:val="18"/>
          <w:szCs w:val="18"/>
          <w:u w:val="single"/>
        </w:rPr>
        <w:t>https://twitter.com/SinanAlper_/status/ 1301210933335916547</w:t>
      </w:r>
    </w:p>
    <w:p w14:paraId="0AB1D44C" w14:textId="77777777" w:rsidR="00E6778C" w:rsidRPr="00092C4D" w:rsidRDefault="00E6778C">
      <w:pPr>
        <w:pStyle w:val="metin"/>
        <w:ind w:left="360" w:hanging="360"/>
        <w:rPr>
          <w:rFonts w:ascii="Segoe UI" w:hAnsi="Segoe UI" w:cs="Segoe UI"/>
          <w:b/>
          <w:bCs/>
          <w:sz w:val="22"/>
          <w:szCs w:val="22"/>
        </w:rPr>
      </w:pPr>
      <w:proofErr w:type="spellStart"/>
      <w:r w:rsidRPr="00092C4D">
        <w:rPr>
          <w:rFonts w:ascii="Segoe UI" w:hAnsi="Segoe UI" w:cs="Segoe UI"/>
          <w:sz w:val="18"/>
          <w:szCs w:val="18"/>
        </w:rPr>
        <w:t>Zerr</w:t>
      </w:r>
      <w:proofErr w:type="spellEnd"/>
      <w:r w:rsidRPr="00092C4D">
        <w:rPr>
          <w:rFonts w:ascii="Segoe UI" w:hAnsi="Segoe UI" w:cs="Segoe UI"/>
          <w:sz w:val="18"/>
          <w:szCs w:val="18"/>
        </w:rPr>
        <w:t xml:space="preserve">, P. [@paulzerrvisuals]. (2020, </w:t>
      </w:r>
      <w:proofErr w:type="spellStart"/>
      <w:r w:rsidRPr="00092C4D">
        <w:rPr>
          <w:rFonts w:ascii="Segoe UI" w:hAnsi="Segoe UI" w:cs="Segoe UI"/>
          <w:sz w:val="18"/>
          <w:szCs w:val="18"/>
        </w:rPr>
        <w:t>June</w:t>
      </w:r>
      <w:proofErr w:type="spellEnd"/>
      <w:r w:rsidRPr="00092C4D">
        <w:rPr>
          <w:rFonts w:ascii="Segoe UI" w:hAnsi="Segoe UI" w:cs="Segoe UI"/>
          <w:sz w:val="18"/>
          <w:szCs w:val="18"/>
        </w:rPr>
        <w:t xml:space="preserve">, 16). </w:t>
      </w:r>
      <w:proofErr w:type="spellStart"/>
      <w:r w:rsidRPr="00092C4D">
        <w:rPr>
          <w:rFonts w:ascii="Segoe UI" w:hAnsi="Segoe UI" w:cs="Segoe UI"/>
          <w:sz w:val="18"/>
          <w:szCs w:val="18"/>
        </w:rPr>
        <w:t>That</w:t>
      </w:r>
      <w:proofErr w:type="spellEnd"/>
      <w:r w:rsidRPr="00092C4D">
        <w:rPr>
          <w:rFonts w:ascii="Segoe UI" w:hAnsi="Segoe UI" w:cs="Segoe UI"/>
          <w:sz w:val="18"/>
          <w:szCs w:val="18"/>
        </w:rPr>
        <w:t xml:space="preserve"> is </w:t>
      </w:r>
      <w:proofErr w:type="spellStart"/>
      <w:r w:rsidRPr="00092C4D">
        <w:rPr>
          <w:rFonts w:ascii="Segoe UI" w:hAnsi="Segoe UI" w:cs="Segoe UI"/>
          <w:sz w:val="18"/>
          <w:szCs w:val="18"/>
        </w:rPr>
        <w:t>such</w:t>
      </w:r>
      <w:proofErr w:type="spellEnd"/>
      <w:r w:rsidRPr="00092C4D">
        <w:rPr>
          <w:rFonts w:ascii="Segoe UI" w:hAnsi="Segoe UI" w:cs="Segoe UI"/>
          <w:sz w:val="18"/>
          <w:szCs w:val="18"/>
        </w:rPr>
        <w:t xml:space="preserve"> a </w:t>
      </w:r>
      <w:proofErr w:type="spellStart"/>
      <w:r w:rsidRPr="00092C4D">
        <w:rPr>
          <w:rFonts w:ascii="Segoe UI" w:hAnsi="Segoe UI" w:cs="Segoe UI"/>
          <w:sz w:val="18"/>
          <w:szCs w:val="18"/>
        </w:rPr>
        <w:t>great</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question</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my</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guess</w:t>
      </w:r>
      <w:proofErr w:type="spellEnd"/>
      <w:r w:rsidRPr="00092C4D">
        <w:rPr>
          <w:rFonts w:ascii="Segoe UI" w:hAnsi="Segoe UI" w:cs="Segoe UI"/>
          <w:sz w:val="18"/>
          <w:szCs w:val="18"/>
        </w:rPr>
        <w:t xml:space="preserve"> is: </w:t>
      </w:r>
      <w:proofErr w:type="spellStart"/>
      <w:r w:rsidRPr="00092C4D">
        <w:rPr>
          <w:rFonts w:ascii="Segoe UI" w:hAnsi="Segoe UI" w:cs="Segoe UI"/>
          <w:sz w:val="18"/>
          <w:szCs w:val="18"/>
        </w:rPr>
        <w:t>just</w:t>
      </w:r>
      <w:proofErr w:type="spellEnd"/>
      <w:r w:rsidRPr="00092C4D">
        <w:rPr>
          <w:rFonts w:ascii="Segoe UI" w:hAnsi="Segoe UI" w:cs="Segoe UI"/>
          <w:sz w:val="18"/>
          <w:szCs w:val="18"/>
        </w:rPr>
        <w:t xml:space="preserve"> be nice </w:t>
      </w:r>
      <w:proofErr w:type="spellStart"/>
      <w:r w:rsidRPr="00092C4D">
        <w:rPr>
          <w:rFonts w:ascii="Segoe UI" w:hAnsi="Segoe UI" w:cs="Segoe UI"/>
          <w:sz w:val="18"/>
          <w:szCs w:val="18"/>
        </w:rPr>
        <w:t>and</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human</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Being</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overly</w:t>
      </w:r>
      <w:proofErr w:type="spellEnd"/>
      <w:r w:rsidRPr="00092C4D">
        <w:rPr>
          <w:rFonts w:ascii="Segoe UI" w:hAnsi="Segoe UI" w:cs="Segoe UI"/>
          <w:sz w:val="18"/>
          <w:szCs w:val="18"/>
        </w:rPr>
        <w:t xml:space="preserve"> formal? I'm not sure [Tweet]. Twitter. </w:t>
      </w:r>
      <w:r w:rsidRPr="00092C4D">
        <w:rPr>
          <w:rFonts w:ascii="Segoe UI" w:hAnsi="Segoe UI" w:cs="Segoe UI"/>
          <w:color w:val="4F81BD"/>
          <w:sz w:val="18"/>
          <w:szCs w:val="18"/>
          <w:u w:val="single"/>
        </w:rPr>
        <w:t>https://twitter.com/paulzerrvisuals/status/127289 3746699472897</w:t>
      </w:r>
    </w:p>
    <w:p w14:paraId="632A0F3F" w14:textId="77777777" w:rsidR="00E6778C" w:rsidRPr="00092C4D" w:rsidRDefault="00E6778C">
      <w:pPr>
        <w:pStyle w:val="metin"/>
        <w:ind w:firstLine="0"/>
        <w:rPr>
          <w:rFonts w:ascii="Segoe UI" w:hAnsi="Segoe UI" w:cs="Segoe UI"/>
          <w:b/>
          <w:bCs/>
          <w:sz w:val="22"/>
          <w:szCs w:val="22"/>
        </w:rPr>
      </w:pPr>
    </w:p>
    <w:p w14:paraId="5F97C119" w14:textId="77777777" w:rsidR="00E6778C" w:rsidRPr="00092C4D" w:rsidRDefault="00E6778C">
      <w:pPr>
        <w:pStyle w:val="metin"/>
        <w:ind w:firstLine="0"/>
        <w:rPr>
          <w:rFonts w:ascii="Segoe UI" w:hAnsi="Segoe UI" w:cs="Segoe UI"/>
          <w:sz w:val="18"/>
          <w:szCs w:val="18"/>
        </w:rPr>
      </w:pPr>
      <w:r w:rsidRPr="00092C4D">
        <w:rPr>
          <w:rFonts w:ascii="Segoe UI" w:hAnsi="Segoe UI" w:cs="Segoe UI"/>
          <w:b/>
          <w:bCs/>
          <w:sz w:val="22"/>
          <w:szCs w:val="22"/>
        </w:rPr>
        <w:t>İnternetten alınan bilgiler</w:t>
      </w:r>
    </w:p>
    <w:p w14:paraId="5BD7B46C"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 xml:space="preserve">Yazar Soyadı, Adının baş harfi veya Grup adı. (Yıl). Çalışmanın başlığı. İnternet sitesinin adı. URL adresinden tarihinde alınmıştır. </w:t>
      </w:r>
    </w:p>
    <w:p w14:paraId="7D3172FD"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 xml:space="preserve">Türk Psikologlar Derneği (2019, 26 Kasım). Mesleki mevzuat. </w:t>
      </w:r>
      <w:r w:rsidRPr="00092C4D">
        <w:rPr>
          <w:rFonts w:ascii="Segoe UI" w:hAnsi="Segoe UI" w:cs="Segoe UI"/>
          <w:color w:val="4F81BD"/>
          <w:sz w:val="18"/>
          <w:szCs w:val="18"/>
          <w:u w:val="single"/>
        </w:rPr>
        <w:t xml:space="preserve">https://www.psikolog.org.tr/tr/kurumsal/meslekimevzuat-x654/ </w:t>
      </w:r>
      <w:r w:rsidRPr="00092C4D">
        <w:rPr>
          <w:rFonts w:ascii="Segoe UI" w:hAnsi="Segoe UI" w:cs="Segoe UI"/>
          <w:sz w:val="18"/>
          <w:szCs w:val="18"/>
        </w:rPr>
        <w:t>adresinden 2 Eylül 2020 tarihinde alınmıştır.</w:t>
      </w:r>
    </w:p>
    <w:p w14:paraId="6D15595B" w14:textId="77777777" w:rsidR="00E6778C" w:rsidRPr="00092C4D" w:rsidRDefault="00E6778C">
      <w:pPr>
        <w:pStyle w:val="metin"/>
        <w:ind w:left="360" w:hanging="360"/>
        <w:rPr>
          <w:rFonts w:ascii="Segoe UI" w:hAnsi="Segoe UI" w:cs="Segoe UI"/>
          <w:sz w:val="18"/>
          <w:szCs w:val="18"/>
        </w:rPr>
      </w:pPr>
      <w:r w:rsidRPr="00092C4D">
        <w:rPr>
          <w:rFonts w:ascii="Segoe UI" w:hAnsi="Segoe UI" w:cs="Segoe UI"/>
          <w:sz w:val="18"/>
          <w:szCs w:val="18"/>
        </w:rPr>
        <w:t xml:space="preserve">MEB (2018). Türkçe Öğretim Programı. </w:t>
      </w:r>
      <w:r w:rsidRPr="00092C4D">
        <w:rPr>
          <w:rFonts w:ascii="Segoe UI" w:hAnsi="Segoe UI" w:cs="Segoe UI"/>
          <w:color w:val="4F81BD"/>
          <w:sz w:val="18"/>
          <w:szCs w:val="18"/>
          <w:u w:val="single"/>
        </w:rPr>
        <w:t>http://mufredat.meb.gov.tr/ProgramDetay.aspx?PID=663</w:t>
      </w:r>
      <w:r w:rsidRPr="00092C4D">
        <w:rPr>
          <w:rFonts w:ascii="Segoe UI" w:hAnsi="Segoe UI" w:cs="Segoe UI"/>
          <w:sz w:val="18"/>
          <w:szCs w:val="18"/>
        </w:rPr>
        <w:t xml:space="preserve"> adresinden 22 Şubat 2022 tarihinde alınmıştır.</w:t>
      </w:r>
    </w:p>
    <w:p w14:paraId="6711E53A" w14:textId="77777777" w:rsidR="00E6778C" w:rsidRPr="00092C4D" w:rsidRDefault="00E6778C">
      <w:pPr>
        <w:pStyle w:val="metin"/>
        <w:ind w:left="360" w:hanging="360"/>
        <w:rPr>
          <w:rFonts w:ascii="Segoe UI" w:eastAsia="SimSun" w:hAnsi="Segoe UI" w:cs="Segoe UI"/>
          <w:b/>
          <w:bCs/>
          <w:sz w:val="24"/>
          <w:lang w:eastAsia="zh-CN"/>
        </w:rPr>
      </w:pPr>
      <w:r w:rsidRPr="00092C4D">
        <w:rPr>
          <w:rFonts w:ascii="Segoe UI" w:hAnsi="Segoe UI" w:cs="Segoe UI"/>
          <w:sz w:val="18"/>
          <w:szCs w:val="18"/>
        </w:rPr>
        <w:t xml:space="preserve">World </w:t>
      </w:r>
      <w:proofErr w:type="spellStart"/>
      <w:r w:rsidRPr="00092C4D">
        <w:rPr>
          <w:rFonts w:ascii="Segoe UI" w:hAnsi="Segoe UI" w:cs="Segoe UI"/>
          <w:sz w:val="18"/>
          <w:szCs w:val="18"/>
        </w:rPr>
        <w:t>Health</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Organization</w:t>
      </w:r>
      <w:proofErr w:type="spellEnd"/>
      <w:r w:rsidRPr="00092C4D">
        <w:rPr>
          <w:rFonts w:ascii="Segoe UI" w:hAnsi="Segoe UI" w:cs="Segoe UI"/>
          <w:sz w:val="18"/>
          <w:szCs w:val="18"/>
        </w:rPr>
        <w:t xml:space="preserve">. (2020). Coronavirus. </w:t>
      </w:r>
      <w:proofErr w:type="spellStart"/>
      <w:r w:rsidRPr="00092C4D">
        <w:rPr>
          <w:rFonts w:ascii="Segoe UI" w:hAnsi="Segoe UI" w:cs="Segoe UI"/>
          <w:sz w:val="18"/>
          <w:szCs w:val="18"/>
        </w:rPr>
        <w:t>Retrieved</w:t>
      </w:r>
      <w:proofErr w:type="spellEnd"/>
      <w:r w:rsidRPr="00092C4D">
        <w:rPr>
          <w:rFonts w:ascii="Segoe UI" w:hAnsi="Segoe UI" w:cs="Segoe UI"/>
          <w:sz w:val="18"/>
          <w:szCs w:val="18"/>
        </w:rPr>
        <w:t xml:space="preserve"> </w:t>
      </w:r>
      <w:proofErr w:type="spellStart"/>
      <w:r w:rsidRPr="00092C4D">
        <w:rPr>
          <w:rFonts w:ascii="Segoe UI" w:hAnsi="Segoe UI" w:cs="Segoe UI"/>
          <w:sz w:val="18"/>
          <w:szCs w:val="18"/>
        </w:rPr>
        <w:t>September</w:t>
      </w:r>
      <w:proofErr w:type="spellEnd"/>
      <w:r w:rsidRPr="00092C4D">
        <w:rPr>
          <w:rFonts w:ascii="Segoe UI" w:hAnsi="Segoe UI" w:cs="Segoe UI"/>
          <w:sz w:val="18"/>
          <w:szCs w:val="18"/>
        </w:rPr>
        <w:t xml:space="preserve"> 2, 2020 </w:t>
      </w:r>
      <w:proofErr w:type="spellStart"/>
      <w:r w:rsidRPr="00092C4D">
        <w:rPr>
          <w:rFonts w:ascii="Segoe UI" w:hAnsi="Segoe UI" w:cs="Segoe UI"/>
          <w:sz w:val="18"/>
          <w:szCs w:val="18"/>
        </w:rPr>
        <w:t>from</w:t>
      </w:r>
      <w:proofErr w:type="spellEnd"/>
      <w:r w:rsidRPr="00092C4D">
        <w:rPr>
          <w:rFonts w:ascii="Segoe UI" w:hAnsi="Segoe UI" w:cs="Segoe UI"/>
          <w:sz w:val="18"/>
          <w:szCs w:val="18"/>
        </w:rPr>
        <w:t xml:space="preserve"> </w:t>
      </w:r>
      <w:hyperlink r:id="rId36" w:history="1">
        <w:r w:rsidRPr="00092C4D">
          <w:rPr>
            <w:rStyle w:val="Kpr"/>
            <w:rFonts w:ascii="Segoe UI" w:hAnsi="Segoe UI" w:cs="Segoe UI"/>
            <w:color w:val="4F81BD"/>
            <w:sz w:val="18"/>
            <w:szCs w:val="18"/>
          </w:rPr>
          <w:t>https://www.who.int/</w:t>
        </w:r>
      </w:hyperlink>
      <w:r w:rsidRPr="00092C4D">
        <w:rPr>
          <w:rFonts w:ascii="Segoe UI" w:hAnsi="Segoe UI" w:cs="Segoe UI"/>
          <w:color w:val="4F81BD"/>
          <w:sz w:val="18"/>
          <w:szCs w:val="18"/>
          <w:u w:val="single"/>
        </w:rPr>
        <w:t xml:space="preserve"> </w:t>
      </w:r>
      <w:proofErr w:type="spellStart"/>
      <w:r w:rsidRPr="00092C4D">
        <w:rPr>
          <w:rFonts w:ascii="Segoe UI" w:hAnsi="Segoe UI" w:cs="Segoe UI"/>
          <w:color w:val="4F81BD"/>
          <w:sz w:val="18"/>
          <w:szCs w:val="18"/>
          <w:u w:val="single"/>
        </w:rPr>
        <w:t>health</w:t>
      </w:r>
      <w:proofErr w:type="spellEnd"/>
      <w:r w:rsidRPr="00092C4D">
        <w:rPr>
          <w:rFonts w:ascii="Segoe UI" w:hAnsi="Segoe UI" w:cs="Segoe UI"/>
          <w:color w:val="4F81BD"/>
          <w:sz w:val="18"/>
          <w:szCs w:val="18"/>
          <w:u w:val="single"/>
        </w:rPr>
        <w:t xml:space="preserve">- </w:t>
      </w:r>
      <w:proofErr w:type="spellStart"/>
      <w:r w:rsidRPr="00092C4D">
        <w:rPr>
          <w:rFonts w:ascii="Segoe UI" w:hAnsi="Segoe UI" w:cs="Segoe UI"/>
          <w:color w:val="4F81BD"/>
          <w:sz w:val="18"/>
          <w:szCs w:val="18"/>
          <w:u w:val="single"/>
        </w:rPr>
        <w:t>topics</w:t>
      </w:r>
      <w:proofErr w:type="spellEnd"/>
      <w:r w:rsidRPr="00092C4D">
        <w:rPr>
          <w:rFonts w:ascii="Segoe UI" w:hAnsi="Segoe UI" w:cs="Segoe UI"/>
          <w:color w:val="4F81BD"/>
          <w:sz w:val="18"/>
          <w:szCs w:val="18"/>
          <w:u w:val="single"/>
        </w:rPr>
        <w:t>/</w:t>
      </w:r>
      <w:proofErr w:type="spellStart"/>
      <w:r w:rsidRPr="00092C4D">
        <w:rPr>
          <w:rFonts w:ascii="Segoe UI" w:hAnsi="Segoe UI" w:cs="Segoe UI"/>
          <w:color w:val="4F81BD"/>
          <w:sz w:val="18"/>
          <w:szCs w:val="18"/>
          <w:u w:val="single"/>
        </w:rPr>
        <w:t>coronavirus#tab</w:t>
      </w:r>
      <w:proofErr w:type="spellEnd"/>
      <w:r w:rsidRPr="00092C4D">
        <w:rPr>
          <w:rFonts w:ascii="Segoe UI" w:hAnsi="Segoe UI" w:cs="Segoe UI"/>
          <w:color w:val="4F81BD"/>
          <w:sz w:val="18"/>
          <w:szCs w:val="18"/>
          <w:u w:val="single"/>
        </w:rPr>
        <w:t xml:space="preserve">=tab_1 </w:t>
      </w:r>
    </w:p>
    <w:p w14:paraId="3493D4F0" w14:textId="77777777" w:rsidR="00AA0200" w:rsidRPr="00092C4D" w:rsidRDefault="00AA0200">
      <w:pPr>
        <w:spacing w:after="0" w:line="360" w:lineRule="auto"/>
        <w:jc w:val="both"/>
        <w:rPr>
          <w:rFonts w:ascii="Segoe UI" w:eastAsia="SimSun" w:hAnsi="Segoe UI" w:cs="Segoe UI"/>
          <w:b/>
          <w:bCs/>
          <w:sz w:val="24"/>
          <w:szCs w:val="24"/>
          <w:lang w:eastAsia="zh-CN"/>
        </w:rPr>
      </w:pPr>
    </w:p>
    <w:p w14:paraId="265CC020" w14:textId="77777777" w:rsidR="00E6778C" w:rsidRPr="00092C4D" w:rsidRDefault="00E6778C">
      <w:pPr>
        <w:spacing w:after="0" w:line="360" w:lineRule="auto"/>
        <w:jc w:val="both"/>
        <w:rPr>
          <w:rFonts w:ascii="Segoe UI" w:eastAsia="SimSun" w:hAnsi="Segoe UI" w:cs="Segoe UI"/>
          <w:lang w:eastAsia="zh-CN"/>
        </w:rPr>
      </w:pPr>
      <w:r w:rsidRPr="00092C4D">
        <w:rPr>
          <w:rFonts w:ascii="Segoe UI" w:eastAsia="SimSun" w:hAnsi="Segoe UI" w:cs="Segoe UI"/>
          <w:b/>
          <w:bCs/>
          <w:sz w:val="24"/>
          <w:szCs w:val="24"/>
          <w:lang w:eastAsia="zh-CN"/>
        </w:rPr>
        <w:t>Metin İçinde Kaynak Verme</w:t>
      </w:r>
    </w:p>
    <w:p w14:paraId="4F43434C" w14:textId="77777777" w:rsidR="00E6778C" w:rsidRPr="00092C4D" w:rsidRDefault="00E6778C">
      <w:pPr>
        <w:spacing w:after="0" w:line="240" w:lineRule="auto"/>
        <w:jc w:val="both"/>
        <w:rPr>
          <w:rFonts w:ascii="Segoe UI" w:eastAsia="SimSun" w:hAnsi="Segoe UI" w:cs="Segoe UI"/>
          <w:lang w:eastAsia="zh-CN"/>
        </w:rPr>
      </w:pPr>
      <w:r w:rsidRPr="00092C4D">
        <w:rPr>
          <w:rFonts w:ascii="Segoe UI" w:eastAsia="SimSun" w:hAnsi="Segoe UI" w:cs="Segoe UI"/>
          <w:lang w:eastAsia="zh-CN"/>
        </w:rPr>
        <w:t>Metin içinde kaynak vermede aşağıdaki kurallara uyulmalı ve verilen örnekler esas alınmalıdır. Kesinlikle dipnot şeklinde kaynak gösterilmemelidir.</w:t>
      </w:r>
    </w:p>
    <w:p w14:paraId="627992E0" w14:textId="77777777" w:rsidR="00E6778C" w:rsidRPr="00092C4D" w:rsidRDefault="00E6778C">
      <w:pPr>
        <w:spacing w:after="0" w:line="240" w:lineRule="auto"/>
        <w:jc w:val="both"/>
        <w:rPr>
          <w:rFonts w:ascii="Segoe UI" w:eastAsia="SimSun" w:hAnsi="Segoe UI" w:cs="Segoe UI"/>
          <w:lang w:eastAsia="zh-CN"/>
        </w:rPr>
      </w:pPr>
    </w:p>
    <w:p w14:paraId="6D04742A" w14:textId="77777777" w:rsidR="00E6778C" w:rsidRPr="00092C4D" w:rsidRDefault="00E6778C">
      <w:pPr>
        <w:spacing w:after="0" w:line="240" w:lineRule="auto"/>
        <w:ind w:firstLine="220"/>
        <w:jc w:val="both"/>
        <w:rPr>
          <w:rFonts w:ascii="Segoe UI" w:eastAsia="SimSun" w:hAnsi="Segoe UI" w:cs="Segoe UI"/>
          <w:lang w:eastAsia="zh-CN"/>
        </w:rPr>
      </w:pPr>
      <w:r w:rsidRPr="00092C4D">
        <w:rPr>
          <w:rFonts w:ascii="Segoe UI" w:eastAsia="SimSun" w:hAnsi="Segoe UI" w:cs="Segoe UI"/>
          <w:lang w:eastAsia="zh-CN"/>
        </w:rPr>
        <w:t>Metin içinde tek yazarlı kaynaklara atıf yapılırken aşağıdaki örnekte olduğu gibi araştırıcının soyadı, eserin yayım tarihi parantez içinde verilmelidir: (Yıldız, 2024) veya Yıldız (2024) veya Yıldız’ın (2024) çalışmasına göre</w:t>
      </w:r>
      <w:r w:rsidR="00700EF6">
        <w:rPr>
          <w:rFonts w:ascii="Segoe UI" w:eastAsia="SimSun" w:hAnsi="Segoe UI" w:cs="Segoe UI"/>
          <w:lang w:eastAsia="zh-CN"/>
        </w:rPr>
        <w:t>.</w:t>
      </w:r>
    </w:p>
    <w:p w14:paraId="5EE95276" w14:textId="77777777" w:rsidR="00E6778C" w:rsidRPr="00092C4D" w:rsidRDefault="00E6778C">
      <w:pPr>
        <w:spacing w:after="0" w:line="240" w:lineRule="auto"/>
        <w:ind w:firstLine="220"/>
        <w:jc w:val="both"/>
        <w:rPr>
          <w:rFonts w:ascii="Segoe UI" w:eastAsia="SimSun" w:hAnsi="Segoe UI" w:cs="Segoe UI"/>
          <w:lang w:eastAsia="zh-CN"/>
        </w:rPr>
      </w:pPr>
    </w:p>
    <w:p w14:paraId="380D6597" w14:textId="77777777" w:rsidR="00E6778C" w:rsidRPr="00092C4D" w:rsidRDefault="00E6778C">
      <w:pPr>
        <w:spacing w:after="0" w:line="240" w:lineRule="auto"/>
        <w:ind w:firstLine="220"/>
        <w:jc w:val="both"/>
        <w:rPr>
          <w:rFonts w:ascii="Segoe UI" w:eastAsia="SimSun" w:hAnsi="Segoe UI" w:cs="Segoe UI"/>
          <w:lang w:eastAsia="zh-CN"/>
        </w:rPr>
      </w:pPr>
      <w:r w:rsidRPr="00092C4D">
        <w:rPr>
          <w:rFonts w:ascii="Segoe UI" w:eastAsia="SimSun" w:hAnsi="Segoe UI" w:cs="Segoe UI"/>
          <w:lang w:eastAsia="zh-CN"/>
        </w:rPr>
        <w:t>Metin içinde iki yazarlı kaynaklara atıf yapılırken aşağıdaki örnekte olduğu gibi araştırıcıların soyadı arasına “ve” yazılmalı, eserin yayımlanma tarihi verilmelidir: (Yücel ve Tatar, 2023) veya Yücel ve Tatar (2023); (Jack ve Johnson, 2022) veya Jack ve Johnson (2022)</w:t>
      </w:r>
      <w:r w:rsidR="00700EF6">
        <w:rPr>
          <w:rFonts w:ascii="Segoe UI" w:eastAsia="SimSun" w:hAnsi="Segoe UI" w:cs="Segoe UI"/>
          <w:lang w:eastAsia="zh-CN"/>
        </w:rPr>
        <w:t>.</w:t>
      </w:r>
    </w:p>
    <w:p w14:paraId="74FF1AD5" w14:textId="77777777" w:rsidR="00E6778C" w:rsidRPr="00092C4D" w:rsidRDefault="00E6778C">
      <w:pPr>
        <w:spacing w:after="0" w:line="240" w:lineRule="auto"/>
        <w:ind w:firstLine="220"/>
        <w:jc w:val="both"/>
        <w:rPr>
          <w:rFonts w:ascii="Segoe UI" w:eastAsia="SimSun" w:hAnsi="Segoe UI" w:cs="Segoe UI"/>
          <w:lang w:eastAsia="zh-CN"/>
        </w:rPr>
      </w:pPr>
    </w:p>
    <w:p w14:paraId="79B55A6E" w14:textId="77777777" w:rsidR="00E6778C" w:rsidRPr="00092C4D" w:rsidRDefault="00E6778C">
      <w:pPr>
        <w:spacing w:after="0" w:line="240" w:lineRule="auto"/>
        <w:ind w:firstLine="220"/>
        <w:jc w:val="both"/>
        <w:rPr>
          <w:rFonts w:ascii="Segoe UI" w:eastAsia="SimSun" w:hAnsi="Segoe UI" w:cs="Segoe UI"/>
          <w:lang w:eastAsia="zh-CN"/>
        </w:rPr>
      </w:pPr>
      <w:r w:rsidRPr="00092C4D">
        <w:rPr>
          <w:rFonts w:ascii="Segoe UI" w:eastAsia="SimSun" w:hAnsi="Segoe UI" w:cs="Segoe UI"/>
          <w:lang w:eastAsia="zh-CN"/>
        </w:rPr>
        <w:t>Birden çok kaynağın söz konusu olduğu durumlarda kaynakların aralarına noktalı virgül (;) konulmalı ve alfabetik olarak aşağıdaki gibi yazılmalıdır: (Aslan, 2022; Güneş, 2017; Ogün, 1999; Zengin ve Kolay, 2009)</w:t>
      </w:r>
      <w:r w:rsidR="00700EF6">
        <w:rPr>
          <w:rFonts w:ascii="Segoe UI" w:eastAsia="SimSun" w:hAnsi="Segoe UI" w:cs="Segoe UI"/>
          <w:lang w:eastAsia="zh-CN"/>
        </w:rPr>
        <w:t>.</w:t>
      </w:r>
    </w:p>
    <w:p w14:paraId="3D5B344F" w14:textId="77777777" w:rsidR="00E6778C" w:rsidRPr="00092C4D" w:rsidRDefault="00E6778C">
      <w:pPr>
        <w:spacing w:after="0" w:line="240" w:lineRule="auto"/>
        <w:ind w:firstLine="220"/>
        <w:jc w:val="both"/>
        <w:rPr>
          <w:rFonts w:ascii="Segoe UI" w:eastAsia="SimSun" w:hAnsi="Segoe UI" w:cs="Segoe UI"/>
          <w:lang w:eastAsia="zh-CN"/>
        </w:rPr>
      </w:pPr>
    </w:p>
    <w:p w14:paraId="6EF28866" w14:textId="77777777" w:rsidR="00E6778C" w:rsidRPr="00092C4D" w:rsidRDefault="00E6778C">
      <w:pPr>
        <w:spacing w:after="0" w:line="240" w:lineRule="auto"/>
        <w:ind w:firstLine="220"/>
        <w:jc w:val="both"/>
        <w:rPr>
          <w:rFonts w:ascii="Segoe UI" w:eastAsia="SimSun" w:hAnsi="Segoe UI" w:cs="Segoe UI"/>
          <w:lang w:eastAsia="zh-CN"/>
        </w:rPr>
      </w:pPr>
      <w:r w:rsidRPr="00092C4D">
        <w:rPr>
          <w:rFonts w:ascii="Segoe UI" w:eastAsia="SimSun" w:hAnsi="Segoe UI" w:cs="Segoe UI"/>
          <w:lang w:eastAsia="zh-CN"/>
        </w:rPr>
        <w:t>Metin içinde üç ve daha fazla yazarlı yayınlara değinilirken ilk seferinde tüm yazar soyadlarına yer verilir, daha sonraki atıflarda aşağıdaki gibi ilk yazarın adı belirtilmeli, diğerleri için “vd.” ifadesi kullanılmalıdır. Ancak kaynaklar dizininde bütün yazarların isimleri yer almalıdır: Çiçek, Aslan ve Berber (2019) veya (Çiçek, Aslan ve Berber, 2019) (ilk atıf); Çiçek vd. (2019) veya (Çiçek vd., 2019) (ikinci ve sonraki atıflar)</w:t>
      </w:r>
      <w:r w:rsidR="00700EF6">
        <w:rPr>
          <w:rFonts w:ascii="Segoe UI" w:eastAsia="SimSun" w:hAnsi="Segoe UI" w:cs="Segoe UI"/>
          <w:lang w:eastAsia="zh-CN"/>
        </w:rPr>
        <w:t>.</w:t>
      </w:r>
    </w:p>
    <w:p w14:paraId="696798C1" w14:textId="77777777" w:rsidR="00E6778C" w:rsidRPr="00092C4D" w:rsidRDefault="00E6778C">
      <w:pPr>
        <w:spacing w:after="0" w:line="240" w:lineRule="auto"/>
        <w:ind w:firstLine="220"/>
        <w:jc w:val="both"/>
        <w:rPr>
          <w:rFonts w:ascii="Segoe UI" w:eastAsia="SimSun" w:hAnsi="Segoe UI" w:cs="Segoe UI"/>
          <w:lang w:eastAsia="zh-CN"/>
        </w:rPr>
      </w:pPr>
    </w:p>
    <w:p w14:paraId="465C0CF0" w14:textId="77777777" w:rsidR="00E6778C" w:rsidRPr="00092C4D" w:rsidRDefault="00E6778C">
      <w:pPr>
        <w:spacing w:after="0" w:line="240" w:lineRule="auto"/>
        <w:ind w:firstLine="220"/>
        <w:jc w:val="both"/>
        <w:rPr>
          <w:rFonts w:ascii="Segoe UI" w:eastAsia="SimSun" w:hAnsi="Segoe UI" w:cs="Segoe UI"/>
          <w:lang w:eastAsia="zh-CN"/>
        </w:rPr>
      </w:pPr>
      <w:r w:rsidRPr="00092C4D">
        <w:rPr>
          <w:rFonts w:ascii="Segoe UI" w:eastAsia="SimSun" w:hAnsi="Segoe UI" w:cs="Segoe UI"/>
          <w:lang w:eastAsia="zh-CN"/>
        </w:rPr>
        <w:t xml:space="preserve">Ulaşılamayan bir yayına metin içinde değinilirken bu kaynakla birlikte alıntının yapıldığı kaynak da aşağıdaki gibi belirtilmelidir. Kaynakçada sadece “aktaran” bilgisi yer almalıdır: Görgülü (1955) (aktaran Güneş, 2018) veya (Görgülü 1955; aktaran Güneş, 2018) veya </w:t>
      </w:r>
      <w:proofErr w:type="spellStart"/>
      <w:r w:rsidRPr="00092C4D">
        <w:rPr>
          <w:rFonts w:ascii="Segoe UI" w:eastAsia="SimSun" w:hAnsi="Segoe UI" w:cs="Segoe UI"/>
          <w:lang w:eastAsia="zh-CN"/>
        </w:rPr>
        <w:t>Görgülü’nün</w:t>
      </w:r>
      <w:proofErr w:type="spellEnd"/>
      <w:r w:rsidRPr="00092C4D">
        <w:rPr>
          <w:rFonts w:ascii="Segoe UI" w:eastAsia="SimSun" w:hAnsi="Segoe UI" w:cs="Segoe UI"/>
          <w:lang w:eastAsia="zh-CN"/>
        </w:rPr>
        <w:t xml:space="preserve"> (1955) (aktaran Güneş, 2018)</w:t>
      </w:r>
      <w:r w:rsidR="00700EF6">
        <w:rPr>
          <w:rFonts w:ascii="Segoe UI" w:eastAsia="SimSun" w:hAnsi="Segoe UI" w:cs="Segoe UI"/>
          <w:lang w:eastAsia="zh-CN"/>
        </w:rPr>
        <w:t>.</w:t>
      </w:r>
    </w:p>
    <w:p w14:paraId="54693172" w14:textId="77777777" w:rsidR="00E6778C" w:rsidRPr="00092C4D" w:rsidRDefault="00E6778C">
      <w:pPr>
        <w:spacing w:after="0" w:line="240" w:lineRule="auto"/>
        <w:ind w:firstLine="220"/>
        <w:jc w:val="both"/>
        <w:rPr>
          <w:rFonts w:ascii="Segoe UI" w:eastAsia="SimSun" w:hAnsi="Segoe UI" w:cs="Segoe UI"/>
          <w:lang w:eastAsia="zh-CN"/>
        </w:rPr>
      </w:pPr>
    </w:p>
    <w:p w14:paraId="629ACF95" w14:textId="77777777" w:rsidR="00E6778C" w:rsidRPr="00092C4D" w:rsidRDefault="00E6778C">
      <w:pPr>
        <w:spacing w:after="0" w:line="240" w:lineRule="auto"/>
        <w:ind w:firstLine="220"/>
        <w:jc w:val="both"/>
        <w:rPr>
          <w:rFonts w:ascii="Segoe UI" w:eastAsia="SimSun" w:hAnsi="Segoe UI" w:cs="Segoe UI"/>
          <w:lang w:eastAsia="zh-CN"/>
        </w:rPr>
      </w:pPr>
      <w:r w:rsidRPr="00092C4D">
        <w:rPr>
          <w:rFonts w:ascii="Segoe UI" w:eastAsia="SimSun" w:hAnsi="Segoe UI" w:cs="Segoe UI"/>
          <w:lang w:eastAsia="zh-CN"/>
        </w:rPr>
        <w:t>Kurum ve kuruluşlara ait çalışmalar aşağıdaki şekilde belirtilmelidir: Millî Eğitim Bakanlığı (2024) veya (Millî Eğitim Bakanlığı, 2024) ilk atıf; MEB (2024) veya (MEB, 2024) (daha sonraki atıflar).</w:t>
      </w:r>
    </w:p>
    <w:p w14:paraId="681A79EB" w14:textId="77777777" w:rsidR="00E6778C" w:rsidRPr="00092C4D" w:rsidRDefault="00E6778C">
      <w:pPr>
        <w:spacing w:after="0" w:line="240" w:lineRule="auto"/>
        <w:ind w:firstLine="220"/>
        <w:jc w:val="both"/>
        <w:rPr>
          <w:rFonts w:ascii="Segoe UI" w:eastAsia="SimSun" w:hAnsi="Segoe UI" w:cs="Segoe UI"/>
          <w:lang w:eastAsia="zh-CN"/>
        </w:rPr>
      </w:pPr>
    </w:p>
    <w:p w14:paraId="5AC410B3" w14:textId="77777777" w:rsidR="00E6778C" w:rsidRPr="00092C4D" w:rsidRDefault="00E6778C">
      <w:pPr>
        <w:spacing w:after="0" w:line="240" w:lineRule="auto"/>
        <w:ind w:firstLine="220"/>
        <w:jc w:val="both"/>
        <w:rPr>
          <w:rFonts w:ascii="Segoe UI" w:hAnsi="Segoe UI" w:cs="Segoe UI"/>
          <w:b/>
          <w:bCs/>
          <w:sz w:val="26"/>
          <w:szCs w:val="26"/>
        </w:rPr>
      </w:pPr>
      <w:r w:rsidRPr="00092C4D">
        <w:rPr>
          <w:rFonts w:ascii="Segoe UI" w:eastAsia="SimSun" w:hAnsi="Segoe UI" w:cs="Segoe UI"/>
          <w:lang w:eastAsia="zh-CN"/>
        </w:rPr>
        <w:t>Bunların dışındaki alıntılar için APA 7 standartlarına uyulmalıdır (https://apastyle.apa.org adresinden yararlanabilirsiniz.).</w:t>
      </w:r>
    </w:p>
    <w:p w14:paraId="2EC1852F" w14:textId="77777777" w:rsidR="00E6778C" w:rsidRPr="00092C4D" w:rsidRDefault="00E6778C">
      <w:pPr>
        <w:pStyle w:val="metin"/>
        <w:spacing w:before="142"/>
        <w:ind w:firstLine="0"/>
        <w:rPr>
          <w:rFonts w:ascii="Segoe UI" w:hAnsi="Segoe UI" w:cs="Segoe UI"/>
          <w:b/>
          <w:bCs/>
          <w:sz w:val="26"/>
          <w:szCs w:val="26"/>
        </w:rPr>
      </w:pPr>
    </w:p>
    <w:p w14:paraId="511F33F7" w14:textId="77777777" w:rsidR="00765765" w:rsidRDefault="00765765">
      <w:pPr>
        <w:pStyle w:val="metin"/>
        <w:spacing w:before="142"/>
        <w:ind w:firstLine="0"/>
        <w:rPr>
          <w:rFonts w:ascii="Segoe UI" w:hAnsi="Segoe UI" w:cs="Segoe UI"/>
          <w:b/>
          <w:bCs/>
          <w:sz w:val="26"/>
          <w:szCs w:val="26"/>
        </w:rPr>
      </w:pPr>
    </w:p>
    <w:p w14:paraId="3519670B" w14:textId="77777777" w:rsidR="00765765" w:rsidRDefault="00765765">
      <w:pPr>
        <w:pStyle w:val="metin"/>
        <w:spacing w:before="142"/>
        <w:ind w:firstLine="0"/>
        <w:rPr>
          <w:rFonts w:ascii="Segoe UI" w:hAnsi="Segoe UI" w:cs="Segoe UI"/>
          <w:b/>
          <w:bCs/>
          <w:sz w:val="26"/>
          <w:szCs w:val="26"/>
        </w:rPr>
      </w:pPr>
    </w:p>
    <w:p w14:paraId="2A92E272" w14:textId="77777777" w:rsidR="00765765" w:rsidRDefault="00765765">
      <w:pPr>
        <w:pStyle w:val="metin"/>
        <w:spacing w:before="142"/>
        <w:ind w:firstLine="0"/>
        <w:rPr>
          <w:rFonts w:ascii="Segoe UI" w:hAnsi="Segoe UI" w:cs="Segoe UI"/>
          <w:b/>
          <w:bCs/>
          <w:sz w:val="26"/>
          <w:szCs w:val="26"/>
        </w:rPr>
      </w:pPr>
    </w:p>
    <w:p w14:paraId="6005F3E6" w14:textId="77777777" w:rsidR="00765765" w:rsidRDefault="00765765">
      <w:pPr>
        <w:pStyle w:val="metin"/>
        <w:spacing w:before="142"/>
        <w:ind w:firstLine="0"/>
        <w:rPr>
          <w:rFonts w:ascii="Segoe UI" w:hAnsi="Segoe UI" w:cs="Segoe UI"/>
          <w:b/>
          <w:bCs/>
          <w:sz w:val="26"/>
          <w:szCs w:val="26"/>
        </w:rPr>
      </w:pPr>
    </w:p>
    <w:p w14:paraId="5F6A9924" w14:textId="77777777" w:rsidR="00765765" w:rsidRDefault="00765765">
      <w:pPr>
        <w:pStyle w:val="metin"/>
        <w:spacing w:before="142"/>
        <w:ind w:firstLine="0"/>
        <w:rPr>
          <w:rFonts w:ascii="Segoe UI" w:hAnsi="Segoe UI" w:cs="Segoe UI"/>
          <w:b/>
          <w:bCs/>
          <w:sz w:val="26"/>
          <w:szCs w:val="26"/>
        </w:rPr>
      </w:pPr>
    </w:p>
    <w:p w14:paraId="1781EB13" w14:textId="77777777" w:rsidR="00765765" w:rsidRDefault="00765765">
      <w:pPr>
        <w:pStyle w:val="metin"/>
        <w:spacing w:before="142"/>
        <w:ind w:firstLine="0"/>
        <w:rPr>
          <w:rFonts w:ascii="Segoe UI" w:hAnsi="Segoe UI" w:cs="Segoe UI"/>
          <w:b/>
          <w:bCs/>
          <w:sz w:val="26"/>
          <w:szCs w:val="26"/>
        </w:rPr>
      </w:pPr>
    </w:p>
    <w:p w14:paraId="6E23E814" w14:textId="77777777" w:rsidR="00765765" w:rsidRDefault="00765765">
      <w:pPr>
        <w:pStyle w:val="metin"/>
        <w:spacing w:before="142"/>
        <w:ind w:firstLine="0"/>
        <w:rPr>
          <w:rFonts w:ascii="Segoe UI" w:hAnsi="Segoe UI" w:cs="Segoe UI"/>
          <w:b/>
          <w:bCs/>
          <w:sz w:val="26"/>
          <w:szCs w:val="26"/>
        </w:rPr>
      </w:pPr>
    </w:p>
    <w:p w14:paraId="728B3F99" w14:textId="77777777" w:rsidR="00765765" w:rsidRDefault="00765765">
      <w:pPr>
        <w:pStyle w:val="metin"/>
        <w:spacing w:before="142"/>
        <w:ind w:firstLine="0"/>
        <w:rPr>
          <w:rFonts w:ascii="Segoe UI" w:hAnsi="Segoe UI" w:cs="Segoe UI"/>
          <w:b/>
          <w:bCs/>
          <w:sz w:val="26"/>
          <w:szCs w:val="26"/>
        </w:rPr>
      </w:pPr>
    </w:p>
    <w:p w14:paraId="6313C5FE" w14:textId="77777777" w:rsidR="00765765" w:rsidRDefault="00765765">
      <w:pPr>
        <w:pStyle w:val="metin"/>
        <w:spacing w:before="142"/>
        <w:ind w:firstLine="0"/>
        <w:rPr>
          <w:rFonts w:ascii="Segoe UI" w:hAnsi="Segoe UI" w:cs="Segoe UI"/>
          <w:b/>
          <w:bCs/>
          <w:sz w:val="26"/>
          <w:szCs w:val="26"/>
        </w:rPr>
      </w:pPr>
    </w:p>
    <w:p w14:paraId="089F9365" w14:textId="77777777" w:rsidR="00765765" w:rsidRDefault="00765765">
      <w:pPr>
        <w:pStyle w:val="metin"/>
        <w:spacing w:before="142"/>
        <w:ind w:firstLine="0"/>
        <w:rPr>
          <w:rFonts w:ascii="Segoe UI" w:hAnsi="Segoe UI" w:cs="Segoe UI"/>
          <w:b/>
          <w:bCs/>
          <w:sz w:val="26"/>
          <w:szCs w:val="26"/>
        </w:rPr>
      </w:pPr>
    </w:p>
    <w:p w14:paraId="6CE62F4E" w14:textId="77777777" w:rsidR="00765765" w:rsidRDefault="00765765">
      <w:pPr>
        <w:pStyle w:val="metin"/>
        <w:spacing w:before="142"/>
        <w:ind w:firstLine="0"/>
        <w:rPr>
          <w:rFonts w:ascii="Segoe UI" w:hAnsi="Segoe UI" w:cs="Segoe UI"/>
          <w:b/>
          <w:bCs/>
          <w:sz w:val="26"/>
          <w:szCs w:val="26"/>
        </w:rPr>
      </w:pPr>
    </w:p>
    <w:p w14:paraId="55B1A438" w14:textId="77777777" w:rsidR="00765765" w:rsidRDefault="00765765">
      <w:pPr>
        <w:pStyle w:val="metin"/>
        <w:spacing w:before="142"/>
        <w:ind w:firstLine="0"/>
        <w:rPr>
          <w:rFonts w:ascii="Segoe UI" w:hAnsi="Segoe UI" w:cs="Segoe UI"/>
          <w:b/>
          <w:bCs/>
          <w:sz w:val="26"/>
          <w:szCs w:val="26"/>
        </w:rPr>
      </w:pPr>
    </w:p>
    <w:p w14:paraId="1AF5CCF1" w14:textId="77777777" w:rsidR="00765765" w:rsidRDefault="00765765">
      <w:pPr>
        <w:pStyle w:val="metin"/>
        <w:spacing w:before="142"/>
        <w:ind w:firstLine="0"/>
        <w:rPr>
          <w:rFonts w:ascii="Segoe UI" w:hAnsi="Segoe UI" w:cs="Segoe UI"/>
          <w:b/>
          <w:bCs/>
          <w:sz w:val="26"/>
          <w:szCs w:val="26"/>
        </w:rPr>
      </w:pPr>
    </w:p>
    <w:p w14:paraId="62C3EFCC" w14:textId="77777777" w:rsidR="00765765" w:rsidRDefault="00765765">
      <w:pPr>
        <w:pStyle w:val="metin"/>
        <w:spacing w:before="142"/>
        <w:ind w:firstLine="0"/>
        <w:rPr>
          <w:rFonts w:ascii="Segoe UI" w:hAnsi="Segoe UI" w:cs="Segoe UI"/>
          <w:b/>
          <w:bCs/>
          <w:sz w:val="26"/>
          <w:szCs w:val="26"/>
        </w:rPr>
      </w:pPr>
    </w:p>
    <w:p w14:paraId="11D3526F" w14:textId="77777777" w:rsidR="00765765" w:rsidRDefault="00765765">
      <w:pPr>
        <w:pStyle w:val="metin"/>
        <w:spacing w:before="142"/>
        <w:ind w:firstLine="0"/>
        <w:rPr>
          <w:rFonts w:ascii="Segoe UI" w:hAnsi="Segoe UI" w:cs="Segoe UI"/>
          <w:b/>
          <w:bCs/>
          <w:sz w:val="26"/>
          <w:szCs w:val="26"/>
        </w:rPr>
      </w:pPr>
    </w:p>
    <w:p w14:paraId="290B4538" w14:textId="77777777" w:rsidR="00337261" w:rsidRDefault="00337261">
      <w:pPr>
        <w:pStyle w:val="metin"/>
        <w:spacing w:before="142"/>
        <w:ind w:firstLine="0"/>
        <w:rPr>
          <w:rFonts w:ascii="Segoe UI" w:hAnsi="Segoe UI" w:cs="Segoe UI"/>
          <w:b/>
          <w:bCs/>
          <w:sz w:val="26"/>
          <w:szCs w:val="26"/>
        </w:rPr>
      </w:pPr>
    </w:p>
    <w:p w14:paraId="1FE92E53" w14:textId="77777777" w:rsidR="00337261" w:rsidRDefault="00337261">
      <w:pPr>
        <w:pStyle w:val="metin"/>
        <w:spacing w:before="142"/>
        <w:ind w:firstLine="0"/>
        <w:rPr>
          <w:rFonts w:ascii="Segoe UI" w:hAnsi="Segoe UI" w:cs="Segoe UI"/>
          <w:b/>
          <w:bCs/>
          <w:sz w:val="26"/>
          <w:szCs w:val="26"/>
        </w:rPr>
      </w:pPr>
    </w:p>
    <w:p w14:paraId="3A26F1C0" w14:textId="77777777" w:rsidR="00337261" w:rsidRPr="00092C4D" w:rsidRDefault="00337261">
      <w:pPr>
        <w:pStyle w:val="metin"/>
        <w:spacing w:before="142"/>
        <w:ind w:firstLine="0"/>
        <w:rPr>
          <w:rFonts w:ascii="Segoe UI" w:hAnsi="Segoe UI" w:cs="Segoe UI"/>
          <w:b/>
          <w:bCs/>
          <w:sz w:val="26"/>
          <w:szCs w:val="26"/>
        </w:rPr>
      </w:pPr>
    </w:p>
    <w:p w14:paraId="730E2052" w14:textId="77777777" w:rsidR="00AA0200" w:rsidRPr="00092C4D" w:rsidRDefault="00AA0200">
      <w:pPr>
        <w:pStyle w:val="metin"/>
        <w:spacing w:before="142"/>
        <w:ind w:firstLine="0"/>
        <w:rPr>
          <w:rFonts w:ascii="Segoe UI" w:hAnsi="Segoe UI" w:cs="Segoe UI"/>
          <w:b/>
          <w:bCs/>
          <w:sz w:val="26"/>
          <w:szCs w:val="26"/>
        </w:rPr>
      </w:pPr>
    </w:p>
    <w:p w14:paraId="7FFAEC3C" w14:textId="77777777" w:rsidR="00E6778C" w:rsidRPr="00092C4D" w:rsidRDefault="00E6778C">
      <w:pPr>
        <w:pStyle w:val="metin"/>
        <w:spacing w:before="142"/>
        <w:ind w:firstLine="0"/>
        <w:rPr>
          <w:rFonts w:ascii="Segoe UI" w:hAnsi="Segoe UI" w:cs="Segoe UI"/>
          <w:b/>
          <w:bCs/>
          <w:sz w:val="26"/>
          <w:szCs w:val="26"/>
        </w:rPr>
      </w:pPr>
    </w:p>
    <w:p w14:paraId="5845C324" w14:textId="77777777" w:rsidR="00E6778C" w:rsidRPr="00092C4D" w:rsidRDefault="00E6778C">
      <w:pPr>
        <w:pStyle w:val="metin"/>
        <w:spacing w:before="142"/>
        <w:ind w:firstLine="0"/>
        <w:jc w:val="center"/>
        <w:rPr>
          <w:rFonts w:ascii="Segoe UI" w:hAnsi="Segoe UI" w:cs="Segoe UI"/>
          <w:sz w:val="22"/>
          <w:szCs w:val="22"/>
        </w:rPr>
      </w:pPr>
      <w:r w:rsidRPr="00092C4D">
        <w:rPr>
          <w:rFonts w:ascii="Segoe UI" w:hAnsi="Segoe UI" w:cs="Segoe UI"/>
          <w:b/>
          <w:bCs/>
          <w:sz w:val="26"/>
          <w:szCs w:val="26"/>
        </w:rPr>
        <w:t>Diğer Notlar</w:t>
      </w:r>
    </w:p>
    <w:p w14:paraId="075C13F9" w14:textId="77777777" w:rsidR="00E6778C" w:rsidRPr="00092C4D" w:rsidRDefault="00E6778C" w:rsidP="00B550A8">
      <w:pPr>
        <w:pStyle w:val="metin"/>
        <w:spacing w:before="142" w:line="240" w:lineRule="auto"/>
        <w:ind w:firstLine="0"/>
        <w:rPr>
          <w:rFonts w:ascii="Segoe UI" w:hAnsi="Segoe UI" w:cs="Segoe UI"/>
          <w:sz w:val="22"/>
          <w:szCs w:val="22"/>
          <w:u w:val="single"/>
        </w:rPr>
      </w:pPr>
      <w:r w:rsidRPr="00092C4D">
        <w:rPr>
          <w:rFonts w:ascii="Segoe UI" w:hAnsi="Segoe UI" w:cs="Segoe UI"/>
          <w:sz w:val="22"/>
          <w:szCs w:val="22"/>
        </w:rPr>
        <w:t xml:space="preserve">Hazırlanan makale Microsoft Office, uzantısı </w:t>
      </w:r>
      <w:r w:rsidR="00C97501">
        <w:rPr>
          <w:rFonts w:ascii="Segoe UI" w:hAnsi="Segoe UI" w:cs="Segoe UI"/>
          <w:sz w:val="22"/>
          <w:szCs w:val="22"/>
        </w:rPr>
        <w:t>.</w:t>
      </w:r>
      <w:proofErr w:type="spellStart"/>
      <w:r w:rsidRPr="00092C4D">
        <w:rPr>
          <w:rFonts w:ascii="Segoe UI" w:hAnsi="Segoe UI" w:cs="Segoe UI"/>
          <w:sz w:val="22"/>
          <w:szCs w:val="22"/>
        </w:rPr>
        <w:t>doc</w:t>
      </w:r>
      <w:proofErr w:type="spellEnd"/>
      <w:r w:rsidRPr="00092C4D">
        <w:rPr>
          <w:rFonts w:ascii="Segoe UI" w:hAnsi="Segoe UI" w:cs="Segoe UI"/>
          <w:sz w:val="22"/>
          <w:szCs w:val="22"/>
        </w:rPr>
        <w:t xml:space="preserve"> veya .</w:t>
      </w:r>
      <w:proofErr w:type="spellStart"/>
      <w:r w:rsidRPr="00092C4D">
        <w:rPr>
          <w:rFonts w:ascii="Segoe UI" w:hAnsi="Segoe UI" w:cs="Segoe UI"/>
          <w:sz w:val="22"/>
          <w:szCs w:val="22"/>
        </w:rPr>
        <w:t>docx</w:t>
      </w:r>
      <w:proofErr w:type="spellEnd"/>
      <w:r w:rsidRPr="00092C4D">
        <w:rPr>
          <w:rFonts w:ascii="Segoe UI" w:hAnsi="Segoe UI" w:cs="Segoe UI"/>
          <w:sz w:val="22"/>
          <w:szCs w:val="22"/>
        </w:rPr>
        <w:t xml:space="preserve"> olacak şekilde sisteme yüklenmelidir.</w:t>
      </w:r>
    </w:p>
    <w:p w14:paraId="7276ED67" w14:textId="77777777" w:rsidR="00E6778C" w:rsidRPr="00092C4D" w:rsidRDefault="00E6778C" w:rsidP="00B550A8">
      <w:pPr>
        <w:pStyle w:val="metin"/>
        <w:spacing w:before="142" w:line="240" w:lineRule="auto"/>
        <w:ind w:firstLine="220"/>
        <w:rPr>
          <w:rFonts w:ascii="Segoe UI" w:hAnsi="Segoe UI" w:cs="Segoe UI"/>
          <w:sz w:val="22"/>
          <w:szCs w:val="22"/>
        </w:rPr>
      </w:pPr>
      <w:r w:rsidRPr="00092C4D">
        <w:rPr>
          <w:rFonts w:ascii="Segoe UI" w:hAnsi="Segoe UI" w:cs="Segoe UI"/>
          <w:sz w:val="22"/>
          <w:szCs w:val="22"/>
          <w:u w:val="single"/>
        </w:rPr>
        <w:t>Yazılan makalenin hacmi, kaynakça hariç, 8000 kelimeyle sınırlıdır.</w:t>
      </w:r>
      <w:r w:rsidRPr="00092C4D">
        <w:rPr>
          <w:rFonts w:ascii="Segoe UI" w:hAnsi="Segoe UI" w:cs="Segoe UI"/>
          <w:sz w:val="22"/>
          <w:szCs w:val="22"/>
        </w:rPr>
        <w:t xml:space="preserve"> 8000 kelime sınırını aşan makalelerde</w:t>
      </w:r>
      <w:r w:rsidR="00045800">
        <w:rPr>
          <w:rFonts w:ascii="Segoe UI" w:hAnsi="Segoe UI" w:cs="Segoe UI"/>
          <w:sz w:val="22"/>
          <w:szCs w:val="22"/>
        </w:rPr>
        <w:t xml:space="preserve"> makalenin değerlendirme alınıp alınmamasında</w:t>
      </w:r>
      <w:r w:rsidRPr="00092C4D">
        <w:rPr>
          <w:rFonts w:ascii="Segoe UI" w:hAnsi="Segoe UI" w:cs="Segoe UI"/>
          <w:sz w:val="22"/>
          <w:szCs w:val="22"/>
        </w:rPr>
        <w:t xml:space="preserve"> Başeditörün kararı geçerlidir.</w:t>
      </w:r>
    </w:p>
    <w:p w14:paraId="577E803A" w14:textId="77777777" w:rsidR="00E6778C" w:rsidRPr="00092C4D" w:rsidRDefault="00E6778C" w:rsidP="00B550A8">
      <w:pPr>
        <w:pStyle w:val="metin"/>
        <w:spacing w:before="142" w:line="240" w:lineRule="auto"/>
        <w:ind w:firstLine="220"/>
        <w:rPr>
          <w:rFonts w:ascii="Segoe UI" w:hAnsi="Segoe UI" w:cs="Segoe UI"/>
          <w:sz w:val="22"/>
          <w:szCs w:val="22"/>
        </w:rPr>
      </w:pPr>
      <w:r w:rsidRPr="00092C4D">
        <w:rPr>
          <w:rFonts w:ascii="Segoe UI" w:hAnsi="Segoe UI" w:cs="Segoe UI"/>
          <w:sz w:val="22"/>
          <w:szCs w:val="22"/>
        </w:rPr>
        <w:t>Makaleniz aşağıdaki gerekçelerin biri ve birkaçı yüzünden reddedilebilir:</w:t>
      </w:r>
    </w:p>
    <w:p w14:paraId="2B0A1BFF" w14:textId="77777777" w:rsidR="00E6778C" w:rsidRPr="00092C4D" w:rsidRDefault="00E6778C" w:rsidP="00B550A8">
      <w:pPr>
        <w:pStyle w:val="metin"/>
        <w:spacing w:before="142" w:line="240" w:lineRule="auto"/>
        <w:ind w:firstLine="0"/>
        <w:rPr>
          <w:rFonts w:ascii="Segoe UI" w:hAnsi="Segoe UI" w:cs="Segoe UI"/>
          <w:sz w:val="22"/>
          <w:szCs w:val="22"/>
        </w:rPr>
      </w:pPr>
      <w:r w:rsidRPr="00092C4D">
        <w:rPr>
          <w:rFonts w:ascii="Segoe UI" w:hAnsi="Segoe UI" w:cs="Segoe UI"/>
          <w:sz w:val="22"/>
          <w:szCs w:val="22"/>
        </w:rPr>
        <w:t>1.Derginin amaç ve kapsamına uymama,</w:t>
      </w:r>
    </w:p>
    <w:p w14:paraId="3DE0C0D5" w14:textId="77777777" w:rsidR="00E6778C" w:rsidRPr="00092C4D" w:rsidRDefault="00E6778C" w:rsidP="00B550A8">
      <w:pPr>
        <w:pStyle w:val="metin"/>
        <w:spacing w:before="142" w:line="240" w:lineRule="auto"/>
        <w:ind w:firstLine="0"/>
        <w:rPr>
          <w:rFonts w:ascii="Segoe UI" w:hAnsi="Segoe UI" w:cs="Segoe UI"/>
          <w:sz w:val="22"/>
          <w:szCs w:val="22"/>
        </w:rPr>
      </w:pPr>
      <w:r w:rsidRPr="00092C4D">
        <w:rPr>
          <w:rFonts w:ascii="Segoe UI" w:hAnsi="Segoe UI" w:cs="Segoe UI"/>
          <w:sz w:val="22"/>
          <w:szCs w:val="22"/>
        </w:rPr>
        <w:t>2.Başka bir dergide değerlendirme aşamasında olma,</w:t>
      </w:r>
    </w:p>
    <w:p w14:paraId="725271E2" w14:textId="77777777" w:rsidR="00E6778C" w:rsidRPr="00092C4D" w:rsidRDefault="00E6778C" w:rsidP="00B550A8">
      <w:pPr>
        <w:pStyle w:val="metin"/>
        <w:spacing w:before="142" w:line="240" w:lineRule="auto"/>
        <w:ind w:firstLine="0"/>
        <w:rPr>
          <w:rFonts w:ascii="Segoe UI" w:hAnsi="Segoe UI" w:cs="Segoe UI"/>
          <w:sz w:val="22"/>
          <w:szCs w:val="22"/>
        </w:rPr>
      </w:pPr>
      <w:r w:rsidRPr="00092C4D">
        <w:rPr>
          <w:rFonts w:ascii="Segoe UI" w:hAnsi="Segoe UI" w:cs="Segoe UI"/>
          <w:sz w:val="22"/>
          <w:szCs w:val="22"/>
        </w:rPr>
        <w:t>3.Kolay anlaşılır biçimde yazılmamış olma,</w:t>
      </w:r>
    </w:p>
    <w:p w14:paraId="5FE7E861" w14:textId="77777777" w:rsidR="00E6778C" w:rsidRPr="00092C4D" w:rsidRDefault="00E6778C" w:rsidP="00B550A8">
      <w:pPr>
        <w:pStyle w:val="metin"/>
        <w:spacing w:before="142" w:line="240" w:lineRule="auto"/>
        <w:ind w:firstLine="0"/>
        <w:rPr>
          <w:rFonts w:ascii="Segoe UI" w:hAnsi="Segoe UI" w:cs="Segoe UI"/>
          <w:sz w:val="22"/>
          <w:szCs w:val="22"/>
        </w:rPr>
      </w:pPr>
      <w:r w:rsidRPr="00092C4D">
        <w:rPr>
          <w:rFonts w:ascii="Segoe UI" w:hAnsi="Segoe UI" w:cs="Segoe UI"/>
          <w:sz w:val="22"/>
          <w:szCs w:val="22"/>
        </w:rPr>
        <w:t>4.Derginin yazım tarzına uymama,</w:t>
      </w:r>
    </w:p>
    <w:p w14:paraId="5ECAC60D" w14:textId="77777777" w:rsidR="00E6778C" w:rsidRPr="00092C4D" w:rsidRDefault="00E6778C" w:rsidP="00B550A8">
      <w:pPr>
        <w:pStyle w:val="metin"/>
        <w:spacing w:before="142" w:line="240" w:lineRule="auto"/>
        <w:ind w:firstLine="0"/>
        <w:rPr>
          <w:rFonts w:ascii="Segoe UI" w:hAnsi="Segoe UI" w:cs="Segoe UI"/>
          <w:sz w:val="22"/>
          <w:szCs w:val="22"/>
        </w:rPr>
      </w:pPr>
      <w:r w:rsidRPr="00092C4D">
        <w:rPr>
          <w:rFonts w:ascii="Segoe UI" w:hAnsi="Segoe UI" w:cs="Segoe UI"/>
          <w:sz w:val="22"/>
          <w:szCs w:val="22"/>
        </w:rPr>
        <w:t>5.Dergiye herhangi bir katkı sağlamama,</w:t>
      </w:r>
    </w:p>
    <w:p w14:paraId="241CC162" w14:textId="77777777" w:rsidR="00E6778C" w:rsidRPr="00092C4D" w:rsidRDefault="00E6778C" w:rsidP="00B550A8">
      <w:pPr>
        <w:pStyle w:val="metin"/>
        <w:spacing w:before="142" w:line="240" w:lineRule="auto"/>
        <w:ind w:firstLine="0"/>
        <w:rPr>
          <w:rFonts w:ascii="Segoe UI" w:hAnsi="Segoe UI" w:cs="Segoe UI"/>
          <w:sz w:val="22"/>
          <w:szCs w:val="22"/>
        </w:rPr>
      </w:pPr>
      <w:r w:rsidRPr="00092C4D">
        <w:rPr>
          <w:rFonts w:ascii="Segoe UI" w:hAnsi="Segoe UI" w:cs="Segoe UI"/>
          <w:sz w:val="22"/>
          <w:szCs w:val="22"/>
        </w:rPr>
        <w:t>6.Alanda ilerlemeye katkı sağlamama,</w:t>
      </w:r>
    </w:p>
    <w:p w14:paraId="7E338C36" w14:textId="77777777" w:rsidR="00E6778C" w:rsidRPr="00092C4D" w:rsidRDefault="00E6778C" w:rsidP="00B550A8">
      <w:pPr>
        <w:pStyle w:val="metin"/>
        <w:spacing w:before="142" w:line="240" w:lineRule="auto"/>
        <w:ind w:firstLine="0"/>
        <w:rPr>
          <w:rFonts w:ascii="Segoe UI" w:hAnsi="Segoe UI" w:cs="Segoe UI"/>
          <w:sz w:val="22"/>
          <w:szCs w:val="22"/>
        </w:rPr>
      </w:pPr>
      <w:r w:rsidRPr="00092C4D">
        <w:rPr>
          <w:rFonts w:ascii="Segoe UI" w:hAnsi="Segoe UI" w:cs="Segoe UI"/>
          <w:sz w:val="22"/>
          <w:szCs w:val="22"/>
        </w:rPr>
        <w:t>7.Net veya yeni bir hipoteze sahip olmama,</w:t>
      </w:r>
    </w:p>
    <w:p w14:paraId="1A96FBFD" w14:textId="77777777" w:rsidR="00E6778C" w:rsidRPr="00092C4D" w:rsidRDefault="00E6778C" w:rsidP="00B550A8">
      <w:pPr>
        <w:pStyle w:val="metin"/>
        <w:spacing w:before="142" w:line="240" w:lineRule="auto"/>
        <w:ind w:firstLine="0"/>
        <w:rPr>
          <w:rFonts w:ascii="Segoe UI" w:hAnsi="Segoe UI" w:cs="Segoe UI"/>
          <w:sz w:val="22"/>
          <w:szCs w:val="22"/>
        </w:rPr>
      </w:pPr>
      <w:r w:rsidRPr="00092C4D">
        <w:rPr>
          <w:rFonts w:ascii="Segoe UI" w:hAnsi="Segoe UI" w:cs="Segoe UI"/>
          <w:sz w:val="22"/>
          <w:szCs w:val="22"/>
        </w:rPr>
        <w:t>8.Sonuca ulaşmada destekleyici kanıtlar içermeme,</w:t>
      </w:r>
    </w:p>
    <w:p w14:paraId="2D4DE2DE" w14:textId="77777777" w:rsidR="00E6778C" w:rsidRPr="00092C4D" w:rsidRDefault="00E6778C" w:rsidP="00B550A8">
      <w:pPr>
        <w:pStyle w:val="metin"/>
        <w:spacing w:before="142" w:line="240" w:lineRule="auto"/>
        <w:ind w:firstLine="0"/>
        <w:rPr>
          <w:rFonts w:ascii="Segoe UI" w:hAnsi="Segoe UI" w:cs="Segoe UI"/>
          <w:sz w:val="22"/>
          <w:szCs w:val="22"/>
        </w:rPr>
      </w:pPr>
      <w:r w:rsidRPr="00092C4D">
        <w:rPr>
          <w:rFonts w:ascii="Segoe UI" w:hAnsi="Segoe UI" w:cs="Segoe UI"/>
          <w:sz w:val="22"/>
          <w:szCs w:val="22"/>
        </w:rPr>
        <w:t>9.Zayıf analizler içerme,</w:t>
      </w:r>
    </w:p>
    <w:p w14:paraId="20051CD7" w14:textId="77777777" w:rsidR="00E6778C" w:rsidRPr="00092C4D" w:rsidRDefault="00E6778C" w:rsidP="00B550A8">
      <w:pPr>
        <w:pStyle w:val="metin"/>
        <w:spacing w:before="142" w:line="240" w:lineRule="auto"/>
        <w:ind w:firstLine="0"/>
        <w:rPr>
          <w:rFonts w:ascii="Segoe UI" w:hAnsi="Segoe UI" w:cs="Segoe UI"/>
          <w:sz w:val="22"/>
          <w:szCs w:val="22"/>
        </w:rPr>
      </w:pPr>
      <w:r w:rsidRPr="00092C4D">
        <w:rPr>
          <w:rFonts w:ascii="Segoe UI" w:hAnsi="Segoe UI" w:cs="Segoe UI"/>
          <w:sz w:val="22"/>
          <w:szCs w:val="22"/>
        </w:rPr>
        <w:t>10.Yanlış ya da eski araştırma metodolojisi kullanılarak yazılmış olma,</w:t>
      </w:r>
    </w:p>
    <w:p w14:paraId="7F3034CD" w14:textId="77777777" w:rsidR="00E6778C" w:rsidRPr="00092C4D" w:rsidRDefault="00E6778C" w:rsidP="00B550A8">
      <w:pPr>
        <w:pStyle w:val="metin"/>
        <w:spacing w:before="142" w:line="240" w:lineRule="auto"/>
        <w:ind w:firstLine="0"/>
        <w:rPr>
          <w:rFonts w:ascii="Segoe UI" w:hAnsi="Segoe UI" w:cs="Segoe UI"/>
          <w:sz w:val="22"/>
          <w:szCs w:val="22"/>
        </w:rPr>
      </w:pPr>
      <w:r w:rsidRPr="00092C4D">
        <w:rPr>
          <w:rFonts w:ascii="Segoe UI" w:hAnsi="Segoe UI" w:cs="Segoe UI"/>
          <w:sz w:val="22"/>
          <w:szCs w:val="22"/>
        </w:rPr>
        <w:t>11.Herhangi bir sonuca varmayan bulgular içerme,</w:t>
      </w:r>
    </w:p>
    <w:p w14:paraId="77668E5C" w14:textId="77777777" w:rsidR="00E6778C" w:rsidRPr="00092C4D" w:rsidRDefault="00E6778C" w:rsidP="00B550A8">
      <w:pPr>
        <w:pStyle w:val="metin"/>
        <w:spacing w:before="142" w:line="240" w:lineRule="auto"/>
        <w:ind w:firstLine="0"/>
        <w:rPr>
          <w:rFonts w:ascii="Segoe UI" w:hAnsi="Segoe UI" w:cs="Segoe UI"/>
          <w:sz w:val="22"/>
          <w:szCs w:val="22"/>
        </w:rPr>
      </w:pPr>
      <w:r w:rsidRPr="00092C4D">
        <w:rPr>
          <w:rFonts w:ascii="Segoe UI" w:hAnsi="Segoe UI" w:cs="Segoe UI"/>
          <w:sz w:val="22"/>
          <w:szCs w:val="22"/>
        </w:rPr>
        <w:t>12.Hipotezle öne sürülen soruyu yanıtlamama,</w:t>
      </w:r>
    </w:p>
    <w:p w14:paraId="34706339" w14:textId="77777777" w:rsidR="00E6778C" w:rsidRPr="00092C4D" w:rsidRDefault="00E6778C" w:rsidP="00B550A8">
      <w:pPr>
        <w:pStyle w:val="metin"/>
        <w:spacing w:before="142" w:line="240" w:lineRule="auto"/>
        <w:ind w:firstLine="0"/>
        <w:rPr>
          <w:rFonts w:ascii="Segoe UI" w:hAnsi="Segoe UI" w:cs="Segoe UI"/>
          <w:sz w:val="22"/>
          <w:szCs w:val="22"/>
        </w:rPr>
      </w:pPr>
      <w:r w:rsidRPr="00092C4D">
        <w:rPr>
          <w:rFonts w:ascii="Segoe UI" w:hAnsi="Segoe UI" w:cs="Segoe UI"/>
          <w:sz w:val="22"/>
          <w:szCs w:val="22"/>
        </w:rPr>
        <w:t>13.Araştırma etiğini ihlâl,</w:t>
      </w:r>
    </w:p>
    <w:p w14:paraId="569B48AA" w14:textId="77777777" w:rsidR="00E6778C" w:rsidRPr="00092C4D" w:rsidRDefault="00E6778C" w:rsidP="00B550A8">
      <w:pPr>
        <w:pStyle w:val="metin"/>
        <w:spacing w:before="142" w:line="240" w:lineRule="auto"/>
        <w:ind w:firstLine="0"/>
        <w:rPr>
          <w:rFonts w:ascii="Segoe UI" w:hAnsi="Segoe UI" w:cs="Segoe UI"/>
          <w:sz w:val="22"/>
          <w:szCs w:val="22"/>
        </w:rPr>
      </w:pPr>
      <w:r w:rsidRPr="00092C4D">
        <w:rPr>
          <w:rFonts w:ascii="Segoe UI" w:hAnsi="Segoe UI" w:cs="Segoe UI"/>
          <w:sz w:val="22"/>
          <w:szCs w:val="22"/>
        </w:rPr>
        <w:t>14.Çok uzun ya da çok kısa yazılmış olma,</w:t>
      </w:r>
    </w:p>
    <w:p w14:paraId="1E3F7C20" w14:textId="77777777" w:rsidR="00E6778C" w:rsidRPr="00092C4D" w:rsidRDefault="00E6778C" w:rsidP="00B550A8">
      <w:pPr>
        <w:pStyle w:val="metin"/>
        <w:spacing w:before="142" w:line="240" w:lineRule="auto"/>
        <w:ind w:firstLine="0"/>
        <w:rPr>
          <w:rFonts w:ascii="Segoe UI" w:hAnsi="Segoe UI" w:cs="Segoe UI"/>
          <w:sz w:val="22"/>
          <w:szCs w:val="22"/>
        </w:rPr>
      </w:pPr>
      <w:r w:rsidRPr="00092C4D">
        <w:rPr>
          <w:rFonts w:ascii="Segoe UI" w:hAnsi="Segoe UI" w:cs="Segoe UI"/>
          <w:sz w:val="22"/>
          <w:szCs w:val="22"/>
        </w:rPr>
        <w:t>15.Bilimsel makale niteliği taşımama,</w:t>
      </w:r>
    </w:p>
    <w:p w14:paraId="04898D5A" w14:textId="77777777" w:rsidR="00E6778C" w:rsidRPr="00092C4D" w:rsidRDefault="00E6778C" w:rsidP="00B550A8">
      <w:pPr>
        <w:pStyle w:val="metin"/>
        <w:spacing w:before="142" w:line="240" w:lineRule="auto"/>
        <w:ind w:firstLine="0"/>
        <w:rPr>
          <w:rFonts w:ascii="Segoe UI" w:hAnsi="Segoe UI" w:cs="Segoe UI"/>
          <w:sz w:val="22"/>
          <w:szCs w:val="22"/>
        </w:rPr>
      </w:pPr>
      <w:r w:rsidRPr="00092C4D">
        <w:rPr>
          <w:rFonts w:ascii="Segoe UI" w:hAnsi="Segoe UI" w:cs="Segoe UI"/>
          <w:sz w:val="22"/>
          <w:szCs w:val="22"/>
        </w:rPr>
        <w:t>16.Dilsel özellikler açısından yetersiz olma,</w:t>
      </w:r>
    </w:p>
    <w:p w14:paraId="2C00723D" w14:textId="77777777" w:rsidR="00E6778C" w:rsidRPr="00092C4D" w:rsidRDefault="00E6778C" w:rsidP="00B550A8">
      <w:pPr>
        <w:pStyle w:val="metin"/>
        <w:spacing w:before="142" w:line="240" w:lineRule="auto"/>
        <w:ind w:firstLine="0"/>
        <w:rPr>
          <w:rFonts w:ascii="Segoe UI" w:hAnsi="Segoe UI" w:cs="Segoe UI"/>
          <w:sz w:val="22"/>
          <w:szCs w:val="22"/>
        </w:rPr>
      </w:pPr>
      <w:r w:rsidRPr="00092C4D">
        <w:rPr>
          <w:rFonts w:ascii="Segoe UI" w:hAnsi="Segoe UI" w:cs="Segoe UI"/>
          <w:sz w:val="22"/>
          <w:szCs w:val="22"/>
        </w:rPr>
        <w:t>17.İlgili konuda herhangi bir yenilik sunmama,</w:t>
      </w:r>
    </w:p>
    <w:p w14:paraId="282B5F02" w14:textId="77777777" w:rsidR="00E6778C" w:rsidRPr="00092C4D" w:rsidRDefault="00E6778C" w:rsidP="00B550A8">
      <w:pPr>
        <w:pStyle w:val="metin"/>
        <w:spacing w:before="142" w:line="240" w:lineRule="auto"/>
        <w:ind w:firstLine="0"/>
        <w:rPr>
          <w:rFonts w:ascii="Segoe UI" w:hAnsi="Segoe UI" w:cs="Segoe UI"/>
          <w:sz w:val="22"/>
          <w:szCs w:val="22"/>
        </w:rPr>
      </w:pPr>
      <w:r w:rsidRPr="00092C4D">
        <w:rPr>
          <w:rFonts w:ascii="Segoe UI" w:hAnsi="Segoe UI" w:cs="Segoe UI"/>
          <w:sz w:val="22"/>
          <w:szCs w:val="22"/>
        </w:rPr>
        <w:t>18.Derginin standartlarına ve genel olarak akademik yazıma uygun olmama,</w:t>
      </w:r>
    </w:p>
    <w:p w14:paraId="22E8A931" w14:textId="77777777" w:rsidR="00E6778C" w:rsidRPr="00092C4D" w:rsidRDefault="00E6778C" w:rsidP="00B550A8">
      <w:pPr>
        <w:pStyle w:val="metin"/>
        <w:spacing w:before="142" w:line="240" w:lineRule="auto"/>
        <w:ind w:firstLine="0"/>
        <w:rPr>
          <w:rFonts w:ascii="Segoe UI" w:hAnsi="Segoe UI" w:cs="Segoe UI"/>
          <w:sz w:val="22"/>
          <w:szCs w:val="22"/>
        </w:rPr>
      </w:pPr>
      <w:r w:rsidRPr="00092C4D">
        <w:rPr>
          <w:rFonts w:ascii="Segoe UI" w:hAnsi="Segoe UI" w:cs="Segoe UI"/>
          <w:sz w:val="22"/>
          <w:szCs w:val="22"/>
        </w:rPr>
        <w:t>19.Teorik anlamda zayıflık,</w:t>
      </w:r>
    </w:p>
    <w:p w14:paraId="52AF91FE" w14:textId="77777777" w:rsidR="00E6778C" w:rsidRPr="00092C4D" w:rsidRDefault="00E6778C" w:rsidP="00B550A8">
      <w:pPr>
        <w:pStyle w:val="metin"/>
        <w:spacing w:before="142" w:line="240" w:lineRule="auto"/>
        <w:ind w:firstLine="0"/>
        <w:rPr>
          <w:rFonts w:ascii="Segoe UI" w:hAnsi="Segoe UI" w:cs="Segoe UI"/>
          <w:sz w:val="22"/>
          <w:szCs w:val="22"/>
        </w:rPr>
      </w:pPr>
      <w:r w:rsidRPr="00092C4D">
        <w:rPr>
          <w:rFonts w:ascii="Segoe UI" w:hAnsi="Segoe UI" w:cs="Segoe UI"/>
          <w:sz w:val="22"/>
          <w:szCs w:val="22"/>
        </w:rPr>
        <w:t>20.Sunum açısından zayıflık,</w:t>
      </w:r>
    </w:p>
    <w:p w14:paraId="3480AB45" w14:textId="77777777" w:rsidR="00E6778C" w:rsidRDefault="00E6778C" w:rsidP="00B550A8">
      <w:pPr>
        <w:pStyle w:val="metin"/>
        <w:spacing w:before="142" w:line="240" w:lineRule="auto"/>
        <w:ind w:firstLine="0"/>
        <w:rPr>
          <w:rFonts w:ascii="Segoe UI" w:hAnsi="Segoe UI" w:cs="Segoe UI"/>
          <w:sz w:val="22"/>
          <w:szCs w:val="22"/>
        </w:rPr>
      </w:pPr>
      <w:r w:rsidRPr="00092C4D">
        <w:rPr>
          <w:rFonts w:ascii="Segoe UI" w:hAnsi="Segoe UI" w:cs="Segoe UI"/>
          <w:sz w:val="22"/>
          <w:szCs w:val="22"/>
        </w:rPr>
        <w:t>21.Kaynakça</w:t>
      </w:r>
      <w:r w:rsidR="00212F30">
        <w:rPr>
          <w:rFonts w:ascii="Segoe UI" w:hAnsi="Segoe UI" w:cs="Segoe UI"/>
          <w:sz w:val="22"/>
          <w:szCs w:val="22"/>
        </w:rPr>
        <w:t>nın</w:t>
      </w:r>
      <w:r w:rsidRPr="00092C4D">
        <w:rPr>
          <w:rFonts w:ascii="Segoe UI" w:hAnsi="Segoe UI" w:cs="Segoe UI"/>
          <w:sz w:val="22"/>
          <w:szCs w:val="22"/>
        </w:rPr>
        <w:t xml:space="preserve"> yetersizliği</w:t>
      </w:r>
      <w:r w:rsidR="00540864">
        <w:rPr>
          <w:rFonts w:ascii="Segoe UI" w:hAnsi="Segoe UI" w:cs="Segoe UI"/>
          <w:sz w:val="22"/>
          <w:szCs w:val="22"/>
        </w:rPr>
        <w:t xml:space="preserve"> veya güncel olmaması.</w:t>
      </w:r>
    </w:p>
    <w:p w14:paraId="4737426B" w14:textId="77777777" w:rsidR="002465D3" w:rsidRPr="00092C4D" w:rsidRDefault="002465D3" w:rsidP="00B550A8">
      <w:pPr>
        <w:pStyle w:val="metin"/>
        <w:spacing w:before="142" w:line="240" w:lineRule="auto"/>
        <w:ind w:firstLine="0"/>
        <w:rPr>
          <w:rFonts w:ascii="Segoe UI" w:hAnsi="Segoe UI" w:cs="Segoe UI"/>
          <w:sz w:val="22"/>
          <w:szCs w:val="22"/>
        </w:rPr>
      </w:pPr>
    </w:p>
    <w:p w14:paraId="2DFBE03C" w14:textId="77777777" w:rsidR="00E6778C" w:rsidRPr="00092C4D" w:rsidRDefault="00E6778C" w:rsidP="00B550A8">
      <w:pPr>
        <w:pStyle w:val="metin"/>
        <w:spacing w:before="142" w:line="240" w:lineRule="auto"/>
        <w:ind w:firstLine="220"/>
        <w:rPr>
          <w:rFonts w:ascii="Segoe UI" w:hAnsi="Segoe UI" w:cs="Segoe UI"/>
          <w:sz w:val="22"/>
          <w:szCs w:val="22"/>
        </w:rPr>
      </w:pPr>
      <w:bookmarkStart w:id="2" w:name="_GoBack_Copy_1"/>
      <w:bookmarkEnd w:id="2"/>
      <w:r w:rsidRPr="00092C4D">
        <w:rPr>
          <w:rFonts w:ascii="Segoe UI" w:hAnsi="Segoe UI" w:cs="Segoe UI"/>
          <w:sz w:val="22"/>
          <w:szCs w:val="22"/>
        </w:rPr>
        <w:t xml:space="preserve">İstanbul Eğitim Dergisi’ne (ISTJ) gösterdiğiniz ilgi için teşekkür eder, çalışmalarınızda başarılar dileriz. </w:t>
      </w:r>
    </w:p>
    <w:p w14:paraId="32D61DB6" w14:textId="77777777" w:rsidR="00E6778C" w:rsidRPr="00092C4D" w:rsidRDefault="00E6778C">
      <w:pPr>
        <w:pStyle w:val="metin"/>
        <w:spacing w:before="142"/>
        <w:ind w:firstLine="0"/>
        <w:rPr>
          <w:rFonts w:ascii="Segoe UI" w:hAnsi="Segoe UI" w:cs="Segoe UI"/>
          <w:sz w:val="22"/>
          <w:szCs w:val="22"/>
        </w:rPr>
      </w:pPr>
    </w:p>
    <w:p w14:paraId="5B3EA6A2" w14:textId="77777777" w:rsidR="00E6778C" w:rsidRPr="00092C4D" w:rsidRDefault="00E6778C">
      <w:pPr>
        <w:pStyle w:val="metin"/>
        <w:rPr>
          <w:rFonts w:ascii="Segoe UI" w:hAnsi="Segoe UI" w:cs="Segoe UI"/>
          <w:sz w:val="22"/>
          <w:szCs w:val="22"/>
        </w:rPr>
      </w:pPr>
    </w:p>
    <w:p w14:paraId="0D8B74B0" w14:textId="77777777" w:rsidR="00E6778C" w:rsidRPr="00092C4D" w:rsidRDefault="00E6778C">
      <w:pPr>
        <w:pStyle w:val="metin"/>
        <w:rPr>
          <w:rFonts w:ascii="Segoe UI" w:hAnsi="Segoe UI" w:cs="Segoe UI"/>
          <w:sz w:val="22"/>
          <w:szCs w:val="22"/>
        </w:rPr>
      </w:pPr>
    </w:p>
    <w:p w14:paraId="3A0843A1" w14:textId="77777777" w:rsidR="00E6778C" w:rsidRPr="00092C4D" w:rsidRDefault="00E6778C">
      <w:pPr>
        <w:pStyle w:val="metin"/>
        <w:rPr>
          <w:rFonts w:ascii="Segoe UI" w:hAnsi="Segoe UI" w:cs="Segoe UI"/>
          <w:sz w:val="22"/>
          <w:szCs w:val="22"/>
        </w:rPr>
      </w:pPr>
    </w:p>
    <w:p w14:paraId="6A173A19" w14:textId="77777777" w:rsidR="00E6778C" w:rsidRPr="00092C4D" w:rsidRDefault="00E6778C">
      <w:pPr>
        <w:pStyle w:val="metin"/>
        <w:rPr>
          <w:rFonts w:ascii="Segoe UI" w:hAnsi="Segoe UI" w:cs="Segoe UI"/>
          <w:sz w:val="22"/>
          <w:szCs w:val="22"/>
        </w:rPr>
      </w:pPr>
    </w:p>
    <w:p w14:paraId="181CBD48" w14:textId="77777777" w:rsidR="00E6778C" w:rsidRPr="00092C4D" w:rsidRDefault="00E6778C">
      <w:pPr>
        <w:pStyle w:val="metin"/>
        <w:rPr>
          <w:rFonts w:ascii="Segoe UI" w:hAnsi="Segoe UI" w:cs="Segoe UI"/>
          <w:sz w:val="22"/>
          <w:szCs w:val="22"/>
        </w:rPr>
      </w:pPr>
    </w:p>
    <w:p w14:paraId="219631B9" w14:textId="77777777" w:rsidR="00E6778C" w:rsidRPr="00092C4D" w:rsidRDefault="00E6778C">
      <w:pPr>
        <w:pStyle w:val="metin"/>
        <w:rPr>
          <w:rFonts w:ascii="Segoe UI" w:hAnsi="Segoe UI" w:cs="Segoe UI"/>
          <w:sz w:val="22"/>
          <w:szCs w:val="22"/>
        </w:rPr>
      </w:pPr>
    </w:p>
    <w:p w14:paraId="19FE5363" w14:textId="77777777" w:rsidR="00E6778C" w:rsidRPr="00092C4D" w:rsidRDefault="00E6778C">
      <w:pPr>
        <w:pStyle w:val="metin"/>
        <w:rPr>
          <w:rFonts w:ascii="Segoe UI" w:hAnsi="Segoe UI" w:cs="Segoe UI"/>
          <w:sz w:val="22"/>
          <w:szCs w:val="22"/>
        </w:rPr>
      </w:pPr>
    </w:p>
    <w:p w14:paraId="4CD1B3E3" w14:textId="77777777" w:rsidR="00E6778C" w:rsidRPr="00092C4D" w:rsidRDefault="00E6778C">
      <w:pPr>
        <w:pStyle w:val="metin"/>
        <w:rPr>
          <w:rFonts w:ascii="Segoe UI" w:hAnsi="Segoe UI" w:cs="Segoe UI"/>
          <w:sz w:val="22"/>
          <w:szCs w:val="22"/>
        </w:rPr>
      </w:pPr>
    </w:p>
    <w:p w14:paraId="23EEEAC7" w14:textId="77777777" w:rsidR="00E6778C" w:rsidRPr="00092C4D" w:rsidRDefault="00E6778C">
      <w:pPr>
        <w:pStyle w:val="metin"/>
        <w:rPr>
          <w:rFonts w:ascii="Segoe UI" w:hAnsi="Segoe UI" w:cs="Segoe UI"/>
          <w:sz w:val="22"/>
          <w:szCs w:val="22"/>
        </w:rPr>
      </w:pPr>
    </w:p>
    <w:p w14:paraId="1FB18992" w14:textId="77777777" w:rsidR="00E6778C" w:rsidRPr="00092C4D" w:rsidRDefault="00E6778C">
      <w:pPr>
        <w:pStyle w:val="metin"/>
        <w:rPr>
          <w:rFonts w:ascii="Segoe UI" w:hAnsi="Segoe UI" w:cs="Segoe UI"/>
          <w:sz w:val="22"/>
          <w:szCs w:val="22"/>
        </w:rPr>
      </w:pPr>
    </w:p>
    <w:p w14:paraId="78F75F22" w14:textId="77777777" w:rsidR="00E6778C" w:rsidRPr="00092C4D" w:rsidRDefault="00E6778C">
      <w:pPr>
        <w:pStyle w:val="metin"/>
        <w:rPr>
          <w:rFonts w:ascii="Segoe UI" w:hAnsi="Segoe UI" w:cs="Segoe UI"/>
          <w:sz w:val="22"/>
          <w:szCs w:val="22"/>
        </w:rPr>
      </w:pPr>
    </w:p>
    <w:p w14:paraId="450984ED" w14:textId="77777777" w:rsidR="00E6778C" w:rsidRPr="00092C4D" w:rsidRDefault="00E6778C">
      <w:pPr>
        <w:pStyle w:val="metin"/>
        <w:rPr>
          <w:rFonts w:ascii="Segoe UI" w:hAnsi="Segoe UI" w:cs="Segoe UI"/>
          <w:sz w:val="22"/>
          <w:szCs w:val="22"/>
        </w:rPr>
      </w:pPr>
    </w:p>
    <w:p w14:paraId="193D4F64" w14:textId="77777777" w:rsidR="00E6778C" w:rsidRPr="00092C4D" w:rsidRDefault="00E6778C">
      <w:pPr>
        <w:pStyle w:val="metin"/>
        <w:rPr>
          <w:rFonts w:ascii="Segoe UI" w:hAnsi="Segoe UI" w:cs="Segoe UI"/>
          <w:sz w:val="22"/>
          <w:szCs w:val="22"/>
        </w:rPr>
      </w:pPr>
    </w:p>
    <w:p w14:paraId="601B7A41" w14:textId="77777777" w:rsidR="00E6778C" w:rsidRPr="00092C4D" w:rsidRDefault="00E6778C">
      <w:pPr>
        <w:pStyle w:val="metin"/>
        <w:rPr>
          <w:rFonts w:ascii="Segoe UI" w:hAnsi="Segoe UI" w:cs="Segoe UI"/>
          <w:sz w:val="22"/>
          <w:szCs w:val="22"/>
        </w:rPr>
      </w:pPr>
    </w:p>
    <w:p w14:paraId="192E0208" w14:textId="77777777" w:rsidR="00E6778C" w:rsidRPr="00092C4D" w:rsidRDefault="00E6778C">
      <w:pPr>
        <w:pStyle w:val="metin"/>
        <w:rPr>
          <w:rFonts w:ascii="Segoe UI" w:hAnsi="Segoe UI" w:cs="Segoe UI"/>
          <w:sz w:val="22"/>
          <w:szCs w:val="22"/>
        </w:rPr>
      </w:pPr>
    </w:p>
    <w:p w14:paraId="1510AE66" w14:textId="77777777" w:rsidR="00E6778C" w:rsidRPr="00092C4D" w:rsidRDefault="00E6778C">
      <w:pPr>
        <w:pStyle w:val="metin"/>
        <w:rPr>
          <w:rFonts w:ascii="Segoe UI" w:hAnsi="Segoe UI" w:cs="Segoe UI"/>
          <w:sz w:val="22"/>
          <w:szCs w:val="22"/>
        </w:rPr>
      </w:pPr>
    </w:p>
    <w:p w14:paraId="3BFF2917" w14:textId="77777777" w:rsidR="00E6778C" w:rsidRPr="00092C4D" w:rsidRDefault="00E6778C">
      <w:pPr>
        <w:pStyle w:val="metin"/>
        <w:rPr>
          <w:rFonts w:ascii="Segoe UI" w:hAnsi="Segoe UI" w:cs="Segoe UI"/>
          <w:sz w:val="22"/>
          <w:szCs w:val="22"/>
        </w:rPr>
      </w:pPr>
    </w:p>
    <w:p w14:paraId="46D82D60" w14:textId="77777777" w:rsidR="00E6778C" w:rsidRPr="00092C4D" w:rsidRDefault="00E6778C">
      <w:pPr>
        <w:pStyle w:val="metin"/>
        <w:rPr>
          <w:rFonts w:ascii="Segoe UI" w:hAnsi="Segoe UI" w:cs="Segoe UI"/>
          <w:sz w:val="22"/>
          <w:szCs w:val="22"/>
        </w:rPr>
      </w:pPr>
    </w:p>
    <w:p w14:paraId="6E51836E" w14:textId="77777777" w:rsidR="00E6778C" w:rsidRPr="00092C4D" w:rsidRDefault="00E6778C">
      <w:pPr>
        <w:pStyle w:val="metin"/>
        <w:rPr>
          <w:rFonts w:ascii="Segoe UI" w:hAnsi="Segoe UI" w:cs="Segoe UI"/>
          <w:sz w:val="22"/>
          <w:szCs w:val="22"/>
        </w:rPr>
      </w:pPr>
    </w:p>
    <w:p w14:paraId="482BFEB5" w14:textId="77777777" w:rsidR="00E6778C" w:rsidRPr="00092C4D" w:rsidRDefault="00E6778C">
      <w:pPr>
        <w:pStyle w:val="metin"/>
        <w:rPr>
          <w:rFonts w:ascii="Segoe UI" w:hAnsi="Segoe UI" w:cs="Segoe UI"/>
          <w:sz w:val="22"/>
          <w:szCs w:val="22"/>
        </w:rPr>
      </w:pPr>
    </w:p>
    <w:p w14:paraId="5AD74762" w14:textId="77777777" w:rsidR="0094211B" w:rsidRPr="00092C4D" w:rsidRDefault="0094211B">
      <w:pPr>
        <w:pStyle w:val="metin"/>
        <w:ind w:firstLine="0"/>
      </w:pPr>
    </w:p>
    <w:sectPr w:rsidR="0094211B" w:rsidRPr="00092C4D">
      <w:headerReference w:type="even" r:id="rId37"/>
      <w:headerReference w:type="default" r:id="rId38"/>
      <w:footerReference w:type="even" r:id="rId39"/>
      <w:footerReference w:type="default" r:id="rId40"/>
      <w:headerReference w:type="first" r:id="rId41"/>
      <w:footerReference w:type="first" r:id="rId42"/>
      <w:pgSz w:w="9639" w:h="13608"/>
      <w:pgMar w:top="1134" w:right="851" w:bottom="1134" w:left="85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ECA2B" w14:textId="77777777" w:rsidR="00AB3A27" w:rsidRDefault="00AB3A27">
      <w:pPr>
        <w:spacing w:after="0" w:line="240" w:lineRule="auto"/>
      </w:pPr>
      <w:r>
        <w:separator/>
      </w:r>
    </w:p>
  </w:endnote>
  <w:endnote w:type="continuationSeparator" w:id="0">
    <w:p w14:paraId="05F9EEC1" w14:textId="77777777" w:rsidR="00AB3A27" w:rsidRDefault="00AB3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6A97C" w14:textId="77777777" w:rsidR="00E6778C" w:rsidRPr="0061706F" w:rsidRDefault="00E6778C">
    <w:pPr>
      <w:spacing w:after="0" w:line="240" w:lineRule="auto"/>
      <w:jc w:val="center"/>
      <w:rPr>
        <w:rFonts w:ascii="Segoe UI" w:hAnsi="Segoe UI" w:cs="Segoe UI"/>
        <w:sz w:val="16"/>
        <w:szCs w:val="16"/>
      </w:rPr>
    </w:pPr>
    <w:r w:rsidRPr="0061706F">
      <w:rPr>
        <w:rFonts w:ascii="Segoe UI" w:hAnsi="Segoe UI" w:cs="Segoe UI"/>
        <w:i/>
        <w:iCs/>
        <w:sz w:val="16"/>
        <w:szCs w:val="16"/>
        <w:lang w:val="en-US"/>
      </w:rPr>
      <w:t>Istanbul Education Journal, 202</w:t>
    </w:r>
    <w:r w:rsidR="0061706F" w:rsidRPr="0061706F">
      <w:rPr>
        <w:rFonts w:ascii="Segoe UI" w:hAnsi="Segoe UI" w:cs="Segoe UI"/>
        <w:i/>
        <w:iCs/>
        <w:sz w:val="16"/>
        <w:szCs w:val="16"/>
        <w:lang w:val="en-US"/>
      </w:rPr>
      <w:t>5</w:t>
    </w:r>
    <w:r w:rsidRPr="0061706F">
      <w:rPr>
        <w:rFonts w:ascii="Segoe UI" w:hAnsi="Segoe UI" w:cs="Segoe UI"/>
        <w:i/>
        <w:iCs/>
        <w:sz w:val="16"/>
        <w:szCs w:val="16"/>
        <w:lang w:val="en-US"/>
      </w:rPr>
      <w:t xml:space="preserve">                                                                                                                                                                                                                                      </w:t>
    </w:r>
  </w:p>
  <w:p w14:paraId="34C0AB47" w14:textId="77777777" w:rsidR="00E6778C" w:rsidRPr="0061706F" w:rsidRDefault="00E6778C">
    <w:pPr>
      <w:spacing w:after="0" w:line="240" w:lineRule="auto"/>
      <w:jc w:val="center"/>
      <w:rPr>
        <w:rFonts w:ascii="Segoe UI" w:hAnsi="Segoe UI" w:cs="Segoe UI"/>
        <w:sz w:val="16"/>
        <w:szCs w:val="16"/>
      </w:rPr>
    </w:pPr>
    <w:r w:rsidRPr="0061706F">
      <w:rPr>
        <w:rFonts w:ascii="Segoe UI" w:hAnsi="Segoe UI" w:cs="Segoe UI"/>
        <w:i/>
        <w:iCs/>
        <w:sz w:val="16"/>
        <w:szCs w:val="16"/>
        <w:lang w:val="en-US"/>
      </w:rPr>
      <w:fldChar w:fldCharType="begin"/>
    </w:r>
    <w:r w:rsidRPr="0061706F">
      <w:rPr>
        <w:rFonts w:ascii="Segoe UI" w:hAnsi="Segoe UI" w:cs="Segoe UI"/>
        <w:i/>
        <w:iCs/>
        <w:sz w:val="16"/>
        <w:szCs w:val="16"/>
        <w:lang w:val="en-US"/>
      </w:rPr>
      <w:instrText xml:space="preserve"> PAGE </w:instrText>
    </w:r>
    <w:r w:rsidRPr="0061706F">
      <w:rPr>
        <w:rFonts w:ascii="Segoe UI" w:hAnsi="Segoe UI" w:cs="Segoe UI"/>
        <w:i/>
        <w:iCs/>
        <w:sz w:val="16"/>
        <w:szCs w:val="16"/>
        <w:lang w:val="en-US"/>
      </w:rPr>
      <w:fldChar w:fldCharType="separate"/>
    </w:r>
    <w:r w:rsidR="00ED611A">
      <w:rPr>
        <w:rFonts w:ascii="Segoe UI" w:hAnsi="Segoe UI" w:cs="Segoe UI"/>
        <w:i/>
        <w:iCs/>
        <w:noProof/>
        <w:sz w:val="16"/>
        <w:szCs w:val="16"/>
        <w:lang w:val="en-US"/>
      </w:rPr>
      <w:t>2</w:t>
    </w:r>
    <w:r w:rsidRPr="0061706F">
      <w:rPr>
        <w:rFonts w:ascii="Segoe UI" w:hAnsi="Segoe UI" w:cs="Segoe UI"/>
        <w:i/>
        <w:iCs/>
        <w:sz w:val="16"/>
        <w:szCs w:val="16"/>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2505E" w14:textId="57E8B2C2" w:rsidR="00E6778C" w:rsidRPr="00C26121" w:rsidRDefault="00E6778C" w:rsidP="0058094A">
    <w:pPr>
      <w:spacing w:after="0" w:line="240" w:lineRule="auto"/>
      <w:jc w:val="center"/>
      <w:rPr>
        <w:rFonts w:ascii="Segoe UI" w:hAnsi="Segoe UI" w:cs="Segoe UI"/>
        <w:sz w:val="16"/>
        <w:szCs w:val="16"/>
      </w:rPr>
    </w:pPr>
    <w:r w:rsidRPr="00C26121">
      <w:rPr>
        <w:rFonts w:ascii="Segoe UI" w:hAnsi="Segoe UI" w:cs="Segoe UI"/>
        <w:i/>
        <w:iCs/>
        <w:sz w:val="16"/>
        <w:szCs w:val="16"/>
      </w:rPr>
      <w:t>İstanbul Eğitim Dergisi</w:t>
    </w:r>
    <w:r w:rsidR="0058094A">
      <w:rPr>
        <w:rFonts w:ascii="Segoe UI" w:hAnsi="Segoe UI" w:cs="Segoe UI"/>
        <w:i/>
        <w:iCs/>
        <w:sz w:val="16"/>
        <w:szCs w:val="16"/>
      </w:rPr>
      <w:t>, 2025</w:t>
    </w:r>
  </w:p>
  <w:p w14:paraId="5001E922" w14:textId="77777777" w:rsidR="00E6778C" w:rsidRPr="0061706F" w:rsidRDefault="00E6778C">
    <w:pPr>
      <w:spacing w:after="0" w:line="240" w:lineRule="auto"/>
      <w:jc w:val="center"/>
      <w:rPr>
        <w:rFonts w:ascii="Segoe UI" w:hAnsi="Segoe UI" w:cs="Segoe UI"/>
        <w:sz w:val="16"/>
        <w:szCs w:val="16"/>
      </w:rPr>
    </w:pPr>
    <w:r w:rsidRPr="0061706F">
      <w:rPr>
        <w:rFonts w:ascii="Segoe UI" w:hAnsi="Segoe UI" w:cs="Segoe UI"/>
        <w:i/>
        <w:iCs/>
        <w:sz w:val="16"/>
        <w:szCs w:val="16"/>
      </w:rPr>
      <w:fldChar w:fldCharType="begin"/>
    </w:r>
    <w:r w:rsidRPr="0061706F">
      <w:rPr>
        <w:rFonts w:ascii="Segoe UI" w:hAnsi="Segoe UI" w:cs="Segoe UI"/>
        <w:i/>
        <w:iCs/>
        <w:sz w:val="16"/>
        <w:szCs w:val="16"/>
      </w:rPr>
      <w:instrText xml:space="preserve"> PAGE </w:instrText>
    </w:r>
    <w:r w:rsidRPr="0061706F">
      <w:rPr>
        <w:rFonts w:ascii="Segoe UI" w:hAnsi="Segoe UI" w:cs="Segoe UI"/>
        <w:i/>
        <w:iCs/>
        <w:sz w:val="16"/>
        <w:szCs w:val="16"/>
      </w:rPr>
      <w:fldChar w:fldCharType="separate"/>
    </w:r>
    <w:r w:rsidR="00ED611A">
      <w:rPr>
        <w:rFonts w:ascii="Segoe UI" w:hAnsi="Segoe UI" w:cs="Segoe UI"/>
        <w:i/>
        <w:iCs/>
        <w:noProof/>
        <w:sz w:val="16"/>
        <w:szCs w:val="16"/>
      </w:rPr>
      <w:t>1</w:t>
    </w:r>
    <w:r w:rsidRPr="0061706F">
      <w:rPr>
        <w:rFonts w:ascii="Segoe UI" w:hAnsi="Segoe UI" w:cs="Segoe UI"/>
        <w:i/>
        <w:iCs/>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C3A9E" w14:textId="77777777" w:rsidR="00E6778C" w:rsidRPr="00A451E1" w:rsidRDefault="00E6778C">
    <w:pPr>
      <w:pStyle w:val="AltBilgi"/>
      <w:jc w:val="center"/>
      <w:rPr>
        <w:rFonts w:ascii="Segoe UI" w:hAnsi="Segoe UI" w:cs="Segoe UI"/>
        <w:sz w:val="16"/>
        <w:szCs w:val="16"/>
      </w:rPr>
    </w:pPr>
    <w:r w:rsidRPr="00A451E1">
      <w:rPr>
        <w:rFonts w:ascii="Segoe UI" w:hAnsi="Segoe UI" w:cs="Segoe UI"/>
        <w:i/>
        <w:iCs/>
        <w:sz w:val="16"/>
        <w:szCs w:val="16"/>
        <w:lang w:val="en-US"/>
      </w:rPr>
      <w:t>Istanbul Education Journal, 202</w:t>
    </w:r>
    <w:r w:rsidR="00CC1708">
      <w:rPr>
        <w:rFonts w:ascii="Segoe UI" w:hAnsi="Segoe UI" w:cs="Segoe UI"/>
        <w:i/>
        <w:iCs/>
        <w:sz w:val="16"/>
        <w:szCs w:val="16"/>
        <w:lang w:val="en-US"/>
      </w:rPr>
      <w:t>5</w:t>
    </w:r>
    <w:r w:rsidRPr="00A451E1">
      <w:rPr>
        <w:rFonts w:ascii="Segoe UI" w:hAnsi="Segoe UI" w:cs="Segoe UI"/>
        <w:i/>
        <w:iCs/>
        <w:sz w:val="16"/>
        <w:szCs w:val="16"/>
        <w:lang w:val="en-US"/>
      </w:rPr>
      <w:t xml:space="preserve">                                                                                                                                                                                                                                      </w:t>
    </w:r>
  </w:p>
  <w:p w14:paraId="0A917234" w14:textId="77777777" w:rsidR="00E6778C" w:rsidRPr="00A451E1" w:rsidRDefault="00E6778C">
    <w:pPr>
      <w:pStyle w:val="AltBilgi"/>
      <w:jc w:val="center"/>
      <w:rPr>
        <w:rFonts w:ascii="Segoe UI" w:hAnsi="Segoe UI" w:cs="Segoe UI"/>
        <w:sz w:val="16"/>
        <w:szCs w:val="16"/>
      </w:rPr>
    </w:pPr>
    <w:r w:rsidRPr="00A451E1">
      <w:rPr>
        <w:rFonts w:ascii="Segoe UI" w:hAnsi="Segoe UI" w:cs="Segoe UI"/>
        <w:i/>
        <w:iCs/>
        <w:sz w:val="16"/>
        <w:szCs w:val="16"/>
        <w:lang w:val="en-US"/>
      </w:rPr>
      <w:fldChar w:fldCharType="begin"/>
    </w:r>
    <w:r w:rsidRPr="00A451E1">
      <w:rPr>
        <w:rFonts w:ascii="Segoe UI" w:hAnsi="Segoe UI" w:cs="Segoe UI"/>
        <w:i/>
        <w:iCs/>
        <w:sz w:val="16"/>
        <w:szCs w:val="16"/>
        <w:lang w:val="en-US"/>
      </w:rPr>
      <w:instrText xml:space="preserve"> PAGE </w:instrText>
    </w:r>
    <w:r w:rsidRPr="00A451E1">
      <w:rPr>
        <w:rFonts w:ascii="Segoe UI" w:hAnsi="Segoe UI" w:cs="Segoe UI"/>
        <w:i/>
        <w:iCs/>
        <w:sz w:val="16"/>
        <w:szCs w:val="16"/>
        <w:lang w:val="en-US"/>
      </w:rPr>
      <w:fldChar w:fldCharType="separate"/>
    </w:r>
    <w:r w:rsidR="00ED611A">
      <w:rPr>
        <w:rFonts w:ascii="Segoe UI" w:hAnsi="Segoe UI" w:cs="Segoe UI"/>
        <w:i/>
        <w:iCs/>
        <w:noProof/>
        <w:sz w:val="16"/>
        <w:szCs w:val="16"/>
        <w:lang w:val="en-US"/>
      </w:rPr>
      <w:t>20</w:t>
    </w:r>
    <w:r w:rsidRPr="00A451E1">
      <w:rPr>
        <w:rFonts w:ascii="Segoe UI" w:hAnsi="Segoe UI" w:cs="Segoe UI"/>
        <w:i/>
        <w:iCs/>
        <w:sz w:val="16"/>
        <w:szCs w:val="16"/>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D65BC" w14:textId="77777777" w:rsidR="00E6778C" w:rsidRPr="00C26121" w:rsidRDefault="00E6778C">
    <w:pPr>
      <w:pStyle w:val="AltBilgi"/>
      <w:jc w:val="center"/>
      <w:rPr>
        <w:rFonts w:ascii="Segoe UI" w:hAnsi="Segoe UI" w:cs="Segoe UI"/>
        <w:sz w:val="16"/>
        <w:szCs w:val="16"/>
      </w:rPr>
    </w:pPr>
    <w:r w:rsidRPr="00C26121">
      <w:rPr>
        <w:rFonts w:ascii="Segoe UI" w:hAnsi="Segoe UI" w:cs="Segoe UI"/>
        <w:i/>
        <w:iCs/>
        <w:sz w:val="16"/>
        <w:szCs w:val="16"/>
      </w:rPr>
      <w:t>İstanbul Eğitim Dergisi, 202</w:t>
    </w:r>
    <w:r w:rsidR="00A5001E" w:rsidRPr="00C26121">
      <w:rPr>
        <w:rFonts w:ascii="Segoe UI" w:hAnsi="Segoe UI" w:cs="Segoe UI"/>
        <w:i/>
        <w:iCs/>
        <w:sz w:val="16"/>
        <w:szCs w:val="16"/>
      </w:rPr>
      <w:t>5</w:t>
    </w:r>
    <w:r w:rsidRPr="00C26121">
      <w:rPr>
        <w:rFonts w:ascii="Segoe UI" w:hAnsi="Segoe UI" w:cs="Segoe UI"/>
        <w:i/>
        <w:iCs/>
        <w:sz w:val="16"/>
        <w:szCs w:val="16"/>
      </w:rPr>
      <w:t xml:space="preserve">                                                                                                                                                                                                                                              </w:t>
    </w:r>
  </w:p>
  <w:p w14:paraId="3DB4A827" w14:textId="77777777" w:rsidR="00E6778C" w:rsidRPr="00A5001E" w:rsidRDefault="00E6778C">
    <w:pPr>
      <w:pStyle w:val="AltBilgi"/>
      <w:jc w:val="center"/>
      <w:rPr>
        <w:rFonts w:ascii="Segoe UI" w:hAnsi="Segoe UI" w:cs="Segoe UI"/>
        <w:sz w:val="16"/>
        <w:szCs w:val="16"/>
      </w:rPr>
    </w:pPr>
    <w:r w:rsidRPr="00A5001E">
      <w:rPr>
        <w:rFonts w:ascii="Segoe UI" w:hAnsi="Segoe UI" w:cs="Segoe UI"/>
        <w:i/>
        <w:iCs/>
        <w:sz w:val="16"/>
        <w:szCs w:val="16"/>
        <w:lang w:val="en-US"/>
      </w:rPr>
      <w:fldChar w:fldCharType="begin"/>
    </w:r>
    <w:r w:rsidRPr="00A5001E">
      <w:rPr>
        <w:rFonts w:ascii="Segoe UI" w:hAnsi="Segoe UI" w:cs="Segoe UI"/>
        <w:i/>
        <w:iCs/>
        <w:sz w:val="16"/>
        <w:szCs w:val="16"/>
        <w:lang w:val="en-US"/>
      </w:rPr>
      <w:instrText xml:space="preserve"> PAGE </w:instrText>
    </w:r>
    <w:r w:rsidRPr="00A5001E">
      <w:rPr>
        <w:rFonts w:ascii="Segoe UI" w:hAnsi="Segoe UI" w:cs="Segoe UI"/>
        <w:i/>
        <w:iCs/>
        <w:sz w:val="16"/>
        <w:szCs w:val="16"/>
        <w:lang w:val="en-US"/>
      </w:rPr>
      <w:fldChar w:fldCharType="separate"/>
    </w:r>
    <w:r w:rsidR="00ED611A">
      <w:rPr>
        <w:rFonts w:ascii="Segoe UI" w:hAnsi="Segoe UI" w:cs="Segoe UI"/>
        <w:i/>
        <w:iCs/>
        <w:noProof/>
        <w:sz w:val="16"/>
        <w:szCs w:val="16"/>
        <w:lang w:val="en-US"/>
      </w:rPr>
      <w:t>21</w:t>
    </w:r>
    <w:r w:rsidRPr="00A5001E">
      <w:rPr>
        <w:rFonts w:ascii="Segoe UI" w:hAnsi="Segoe UI" w:cs="Segoe UI"/>
        <w:i/>
        <w:iCs/>
        <w:sz w:val="16"/>
        <w:szCs w:val="16"/>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4A579" w14:textId="77777777" w:rsidR="00E6778C" w:rsidRPr="00C26121" w:rsidRDefault="00E6778C">
    <w:pPr>
      <w:pStyle w:val="AltBilgi"/>
      <w:jc w:val="center"/>
      <w:rPr>
        <w:rFonts w:ascii="Segoe UI" w:hAnsi="Segoe UI" w:cs="Segoe UI"/>
        <w:sz w:val="16"/>
        <w:szCs w:val="16"/>
      </w:rPr>
    </w:pPr>
    <w:r w:rsidRPr="00C26121">
      <w:rPr>
        <w:rFonts w:ascii="Segoe UI" w:hAnsi="Segoe UI" w:cs="Segoe UI"/>
        <w:i/>
        <w:sz w:val="16"/>
        <w:szCs w:val="16"/>
      </w:rPr>
      <w:t>İstanbul Eğitim Dergisi, 202</w:t>
    </w:r>
    <w:r w:rsidR="00A451E1" w:rsidRPr="00C26121">
      <w:rPr>
        <w:rFonts w:ascii="Segoe UI" w:hAnsi="Segoe UI" w:cs="Segoe UI"/>
        <w:i/>
        <w:sz w:val="16"/>
        <w:szCs w:val="16"/>
      </w:rPr>
      <w:t>5</w:t>
    </w:r>
    <w:r w:rsidRPr="00C26121">
      <w:rPr>
        <w:rFonts w:ascii="Segoe UI" w:hAnsi="Segoe UI" w:cs="Segoe UI"/>
        <w:i/>
        <w:sz w:val="16"/>
        <w:szCs w:val="16"/>
      </w:rPr>
      <w:t xml:space="preserve">                                                                                                                                                                                                                                                </w:t>
    </w:r>
  </w:p>
  <w:p w14:paraId="010CEF1F" w14:textId="77777777" w:rsidR="00E6778C" w:rsidRPr="00A451E1" w:rsidRDefault="00E6778C">
    <w:pPr>
      <w:pStyle w:val="AltBilgi"/>
      <w:jc w:val="center"/>
      <w:rPr>
        <w:rFonts w:ascii="Segoe UI" w:hAnsi="Segoe UI" w:cs="Segoe UI"/>
        <w:sz w:val="16"/>
        <w:szCs w:val="16"/>
      </w:rPr>
    </w:pPr>
    <w:r w:rsidRPr="00A451E1">
      <w:rPr>
        <w:rFonts w:ascii="Segoe UI" w:hAnsi="Segoe UI" w:cs="Segoe UI"/>
        <w:i/>
        <w:sz w:val="16"/>
        <w:szCs w:val="16"/>
        <w:lang w:val="en-US"/>
      </w:rPr>
      <w:fldChar w:fldCharType="begin"/>
    </w:r>
    <w:r w:rsidRPr="00A451E1">
      <w:rPr>
        <w:rFonts w:ascii="Segoe UI" w:hAnsi="Segoe UI" w:cs="Segoe UI"/>
        <w:i/>
        <w:sz w:val="16"/>
        <w:szCs w:val="16"/>
        <w:lang w:val="en-US"/>
      </w:rPr>
      <w:instrText xml:space="preserve"> PAGE </w:instrText>
    </w:r>
    <w:r w:rsidRPr="00A451E1">
      <w:rPr>
        <w:rFonts w:ascii="Segoe UI" w:hAnsi="Segoe UI" w:cs="Segoe UI"/>
        <w:i/>
        <w:sz w:val="16"/>
        <w:szCs w:val="16"/>
        <w:lang w:val="en-US"/>
      </w:rPr>
      <w:fldChar w:fldCharType="separate"/>
    </w:r>
    <w:r w:rsidR="00ED611A">
      <w:rPr>
        <w:rFonts w:ascii="Segoe UI" w:hAnsi="Segoe UI" w:cs="Segoe UI"/>
        <w:i/>
        <w:noProof/>
        <w:sz w:val="16"/>
        <w:szCs w:val="16"/>
        <w:lang w:val="en-US"/>
      </w:rPr>
      <w:t>3</w:t>
    </w:r>
    <w:r w:rsidRPr="00A451E1">
      <w:rPr>
        <w:rFonts w:ascii="Segoe UI" w:hAnsi="Segoe UI" w:cs="Segoe UI"/>
        <w:i/>
        <w:sz w:val="16"/>
        <w:szCs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4397C" w14:textId="77777777" w:rsidR="00AB3A27" w:rsidRDefault="00AB3A27">
      <w:pPr>
        <w:spacing w:after="0" w:line="240" w:lineRule="auto"/>
      </w:pPr>
      <w:r>
        <w:separator/>
      </w:r>
    </w:p>
  </w:footnote>
  <w:footnote w:type="continuationSeparator" w:id="0">
    <w:p w14:paraId="642F085E" w14:textId="77777777" w:rsidR="00AB3A27" w:rsidRDefault="00AB3A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61648" w14:textId="3C2C98E2" w:rsidR="00E6778C" w:rsidRPr="00800ABA" w:rsidRDefault="00832601" w:rsidP="00800ABA">
    <w:pPr>
      <w:pStyle w:val="stBilgi"/>
      <w:tabs>
        <w:tab w:val="clear" w:pos="4536"/>
        <w:tab w:val="center" w:pos="5245"/>
      </w:tabs>
      <w:jc w:val="center"/>
      <w:rPr>
        <w:rFonts w:ascii="Segoe UI" w:hAnsi="Segoe UI" w:cs="Segoe UI"/>
        <w:i/>
        <w:sz w:val="16"/>
        <w:szCs w:val="16"/>
        <w:lang w:val="en-GB"/>
      </w:rPr>
    </w:pPr>
    <w:r w:rsidRPr="00800ABA">
      <w:rPr>
        <w:noProof/>
        <w:sz w:val="16"/>
        <w:szCs w:val="16"/>
        <w:lang w:val="en-GB"/>
      </w:rPr>
      <w:drawing>
        <wp:anchor distT="0" distB="0" distL="114300" distR="114300" simplePos="0" relativeHeight="251654144" behindDoc="0" locked="0" layoutInCell="0" allowOverlap="1" wp14:anchorId="16CEFD56" wp14:editId="059B9194">
          <wp:simplePos x="0" y="0"/>
          <wp:positionH relativeFrom="column">
            <wp:posOffset>-8890</wp:posOffset>
          </wp:positionH>
          <wp:positionV relativeFrom="paragraph">
            <wp:posOffset>-182880</wp:posOffset>
          </wp:positionV>
          <wp:extent cx="387350" cy="547370"/>
          <wp:effectExtent l="0" t="0" r="0" b="0"/>
          <wp:wrapTight wrapText="bothSides">
            <wp:wrapPolygon edited="0">
              <wp:start x="0" y="0"/>
              <wp:lineTo x="0" y="21049"/>
              <wp:lineTo x="20184" y="21049"/>
              <wp:lineTo x="20184" y="0"/>
              <wp:lineTo x="0" y="0"/>
            </wp:wrapPolygon>
          </wp:wrapTight>
          <wp:docPr id="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350" cy="54737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E6778C" w:rsidRPr="00800ABA">
      <w:rPr>
        <w:rFonts w:ascii="Segoe UI" w:hAnsi="Segoe UI" w:cs="Segoe UI"/>
        <w:i/>
        <w:sz w:val="16"/>
        <w:szCs w:val="16"/>
        <w:lang w:val="en-GB"/>
      </w:rPr>
      <w:t>Istanbul</w:t>
    </w:r>
    <w:r w:rsidRPr="00800ABA">
      <w:rPr>
        <w:noProof/>
        <w:sz w:val="16"/>
        <w:szCs w:val="16"/>
        <w:lang w:val="en-GB"/>
      </w:rPr>
      <w:drawing>
        <wp:anchor distT="0" distB="0" distL="114300" distR="114300" simplePos="0" relativeHeight="251655168" behindDoc="0" locked="0" layoutInCell="0" allowOverlap="1" wp14:anchorId="1DD995E6" wp14:editId="66BEDC2E">
          <wp:simplePos x="0" y="0"/>
          <wp:positionH relativeFrom="column">
            <wp:posOffset>4214495</wp:posOffset>
          </wp:positionH>
          <wp:positionV relativeFrom="paragraph">
            <wp:posOffset>-170180</wp:posOffset>
          </wp:positionV>
          <wp:extent cx="923925" cy="554990"/>
          <wp:effectExtent l="0" t="0" r="0" b="0"/>
          <wp:wrapTight wrapText="bothSides">
            <wp:wrapPolygon edited="0">
              <wp:start x="0" y="0"/>
              <wp:lineTo x="0" y="20760"/>
              <wp:lineTo x="21377" y="20760"/>
              <wp:lineTo x="21377" y="0"/>
              <wp:lineTo x="0" y="0"/>
            </wp:wrapPolygon>
          </wp:wrapTight>
          <wp:docPr id="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925" cy="55499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E6778C" w:rsidRPr="00800ABA">
      <w:rPr>
        <w:rFonts w:ascii="Segoe UI" w:hAnsi="Segoe UI" w:cs="Segoe UI"/>
        <w:i/>
        <w:sz w:val="16"/>
        <w:szCs w:val="16"/>
        <w:lang w:val="en-GB"/>
      </w:rPr>
      <w:t xml:space="preserve"> Education Journal, 202</w:t>
    </w:r>
    <w:r w:rsidR="00992EC7" w:rsidRPr="00800ABA">
      <w:rPr>
        <w:rFonts w:ascii="Segoe UI" w:hAnsi="Segoe UI" w:cs="Segoe UI"/>
        <w:i/>
        <w:sz w:val="16"/>
        <w:szCs w:val="16"/>
        <w:lang w:val="en-GB"/>
      </w:rPr>
      <w:t>5</w:t>
    </w:r>
  </w:p>
  <w:p w14:paraId="0751AC57" w14:textId="77777777" w:rsidR="00E6778C" w:rsidRPr="00800ABA" w:rsidRDefault="00E6778C" w:rsidP="00800ABA">
    <w:pPr>
      <w:pStyle w:val="stBilgi"/>
      <w:tabs>
        <w:tab w:val="clear" w:pos="4536"/>
        <w:tab w:val="center" w:pos="5245"/>
      </w:tabs>
      <w:jc w:val="center"/>
      <w:rPr>
        <w:rFonts w:ascii="Segoe UI" w:hAnsi="Segoe UI" w:cs="Segoe UI"/>
        <w:i/>
        <w:sz w:val="16"/>
        <w:szCs w:val="16"/>
        <w:lang w:val="en-GB"/>
      </w:rPr>
    </w:pPr>
    <w:r w:rsidRPr="00800ABA">
      <w:rPr>
        <w:rFonts w:ascii="Segoe UI" w:hAnsi="Segoe UI" w:cs="Segoe UI"/>
        <w:i/>
        <w:sz w:val="16"/>
        <w:szCs w:val="16"/>
        <w:lang w:val="en-GB"/>
      </w:rPr>
      <w:t>Vol. … No. … Page. …</w:t>
    </w:r>
  </w:p>
  <w:p w14:paraId="634D3376" w14:textId="77777777" w:rsidR="00E6778C" w:rsidRPr="00800ABA" w:rsidRDefault="00E6778C" w:rsidP="00800ABA">
    <w:pPr>
      <w:pStyle w:val="stBilgi"/>
      <w:tabs>
        <w:tab w:val="clear" w:pos="4536"/>
        <w:tab w:val="center" w:pos="5245"/>
      </w:tabs>
      <w:jc w:val="center"/>
      <w:rPr>
        <w:rFonts w:ascii="Segoe UI" w:hAnsi="Segoe UI" w:cs="Segoe UI"/>
        <w:i/>
        <w:sz w:val="16"/>
        <w:szCs w:val="16"/>
        <w:lang w:val="en-GB"/>
      </w:rPr>
    </w:pPr>
    <w:r w:rsidRPr="00800ABA">
      <w:rPr>
        <w:rFonts w:ascii="Segoe UI" w:hAnsi="Segoe UI" w:cs="Segoe UI"/>
        <w:i/>
        <w:sz w:val="16"/>
        <w:szCs w:val="16"/>
        <w:lang w:val="en-GB"/>
      </w:rPr>
      <w:t>Research Type</w:t>
    </w:r>
  </w:p>
  <w:p w14:paraId="23BC1601" w14:textId="67952201" w:rsidR="00E6778C" w:rsidRPr="00800ABA" w:rsidRDefault="0061706F" w:rsidP="00800ABA">
    <w:pPr>
      <w:pStyle w:val="stBilgi"/>
      <w:tabs>
        <w:tab w:val="clear" w:pos="4536"/>
        <w:tab w:val="center" w:pos="5245"/>
      </w:tabs>
      <w:jc w:val="center"/>
      <w:rPr>
        <w:sz w:val="16"/>
        <w:szCs w:val="16"/>
        <w:lang w:val="en-GB"/>
      </w:rPr>
    </w:pPr>
    <w:proofErr w:type="gramStart"/>
    <w:r w:rsidRPr="00800ABA">
      <w:rPr>
        <w:rFonts w:ascii="Segoe UI" w:hAnsi="Segoe UI" w:cs="Segoe UI"/>
        <w:i/>
        <w:sz w:val="16"/>
        <w:szCs w:val="16"/>
        <w:lang w:val="en-GB"/>
      </w:rPr>
      <w:t>doi.org/10.71270/</w:t>
    </w:r>
    <w:proofErr w:type="spellStart"/>
    <w:r w:rsidRPr="00800ABA">
      <w:rPr>
        <w:rFonts w:ascii="Segoe UI" w:hAnsi="Segoe UI" w:cs="Segoe UI"/>
        <w:i/>
        <w:sz w:val="16"/>
        <w:szCs w:val="16"/>
        <w:lang w:val="en-GB"/>
      </w:rPr>
      <w:t>istanbulegitim.istj</w:t>
    </w:r>
    <w:proofErr w:type="spellEnd"/>
    <w:r w:rsidRPr="00800ABA">
      <w:rPr>
        <w:rFonts w:ascii="Segoe UI" w:hAnsi="Segoe UI" w:cs="Segoe UI"/>
        <w:i/>
        <w:sz w:val="16"/>
        <w:szCs w:val="16"/>
        <w:lang w:val="en-GB"/>
      </w:rPr>
      <w:t>.</w:t>
    </w:r>
    <w:r w:rsidR="00800ABA" w:rsidRPr="00800ABA">
      <w:rPr>
        <w:rFonts w:ascii="Segoe UI" w:hAnsi="Segoe UI" w:cs="Segoe UI"/>
        <w:i/>
        <w:sz w:val="16"/>
        <w:szCs w:val="16"/>
        <w:lang w:val="en-GB"/>
      </w:rPr>
      <w:t>*</w:t>
    </w:r>
    <w:proofErr w:type="gramEnd"/>
    <w:r w:rsidR="00800ABA" w:rsidRPr="00800ABA">
      <w:rPr>
        <w:rFonts w:ascii="Segoe UI" w:hAnsi="Segoe UI" w:cs="Segoe UI"/>
        <w:i/>
        <w:sz w:val="16"/>
        <w:szCs w:val="16"/>
        <w:lang w:val="en-GB"/>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B41CE" w14:textId="7E0FE4F9" w:rsidR="00E6778C" w:rsidRDefault="00832601">
    <w:pPr>
      <w:pStyle w:val="stBilgi"/>
      <w:jc w:val="center"/>
      <w:rPr>
        <w:rFonts w:ascii="Segoe UI" w:hAnsi="Segoe UI" w:cs="Segoe UI"/>
        <w:i/>
        <w:iCs/>
        <w:sz w:val="18"/>
        <w:szCs w:val="18"/>
        <w:lang w:val="en-US"/>
      </w:rPr>
    </w:pPr>
    <w:r>
      <w:rPr>
        <w:rFonts w:ascii="Segoe UI" w:hAnsi="Segoe UI" w:cs="Segoe UI"/>
        <w:i/>
        <w:iCs/>
        <w:noProof/>
        <w:sz w:val="18"/>
        <w:szCs w:val="18"/>
        <w:lang w:val="en-US"/>
      </w:rPr>
      <w:drawing>
        <wp:inline distT="0" distB="0" distL="0" distR="0" wp14:anchorId="3F58613C" wp14:editId="4FC61B3D">
          <wp:extent cx="5029200" cy="15087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0" cy="1508760"/>
                  </a:xfrm>
                  <a:prstGeom prst="rect">
                    <a:avLst/>
                  </a:prstGeom>
                  <a:noFill/>
                  <a:ln>
                    <a:noFill/>
                  </a:ln>
                </pic:spPr>
              </pic:pic>
            </a:graphicData>
          </a:graphic>
        </wp:inline>
      </w:drawing>
    </w:r>
  </w:p>
  <w:p w14:paraId="7858432A" w14:textId="77777777" w:rsidR="00E6778C" w:rsidRPr="00C26121" w:rsidRDefault="00E6778C">
    <w:pPr>
      <w:pStyle w:val="stBilgi"/>
      <w:jc w:val="center"/>
      <w:rPr>
        <w:rFonts w:ascii="Segoe UI" w:hAnsi="Segoe UI" w:cs="Segoe UI"/>
        <w:i/>
        <w:iCs/>
        <w:sz w:val="16"/>
        <w:szCs w:val="16"/>
      </w:rPr>
    </w:pPr>
    <w:r w:rsidRPr="00C26121">
      <w:rPr>
        <w:rFonts w:ascii="Segoe UI" w:hAnsi="Segoe UI" w:cs="Segoe UI"/>
        <w:i/>
        <w:iCs/>
        <w:sz w:val="16"/>
        <w:szCs w:val="16"/>
      </w:rPr>
      <w:t>İstanbul Eğitim Dergisi, 202</w:t>
    </w:r>
    <w:r w:rsidR="00992EC7" w:rsidRPr="00C26121">
      <w:rPr>
        <w:rFonts w:ascii="Segoe UI" w:hAnsi="Segoe UI" w:cs="Segoe UI"/>
        <w:i/>
        <w:iCs/>
        <w:sz w:val="16"/>
        <w:szCs w:val="16"/>
      </w:rPr>
      <w:t>5</w:t>
    </w:r>
  </w:p>
  <w:p w14:paraId="6D15AAF6" w14:textId="77777777" w:rsidR="00E6778C" w:rsidRPr="00C26121" w:rsidRDefault="00E6778C">
    <w:pPr>
      <w:pStyle w:val="stBilgi"/>
      <w:jc w:val="center"/>
      <w:rPr>
        <w:rFonts w:ascii="Segoe UI" w:hAnsi="Segoe UI" w:cs="Segoe UI"/>
        <w:i/>
        <w:iCs/>
        <w:sz w:val="16"/>
        <w:szCs w:val="16"/>
      </w:rPr>
    </w:pPr>
    <w:r w:rsidRPr="00C26121">
      <w:rPr>
        <w:rFonts w:ascii="Segoe UI" w:hAnsi="Segoe UI" w:cs="Segoe UI"/>
        <w:i/>
        <w:iCs/>
        <w:sz w:val="16"/>
        <w:szCs w:val="16"/>
      </w:rPr>
      <w:t>Cilt. … Sayı. … Sayfa. …</w:t>
    </w:r>
  </w:p>
  <w:p w14:paraId="734C9BF8" w14:textId="0AF9DE4D" w:rsidR="00E6778C" w:rsidRPr="00C26121" w:rsidRDefault="00E6778C">
    <w:pPr>
      <w:pStyle w:val="stBilgi"/>
      <w:jc w:val="center"/>
      <w:rPr>
        <w:rFonts w:ascii="Segoe UI" w:hAnsi="Segoe UI" w:cs="Segoe UI"/>
        <w:i/>
        <w:iCs/>
        <w:sz w:val="16"/>
        <w:szCs w:val="16"/>
      </w:rPr>
    </w:pPr>
    <w:r w:rsidRPr="00C26121">
      <w:rPr>
        <w:rFonts w:ascii="Segoe UI" w:hAnsi="Segoe UI" w:cs="Segoe UI"/>
        <w:i/>
        <w:iCs/>
        <w:sz w:val="16"/>
        <w:szCs w:val="16"/>
      </w:rPr>
      <w:t>Makale Türü</w:t>
    </w:r>
  </w:p>
  <w:p w14:paraId="5D087BFE" w14:textId="7DE9BCB8" w:rsidR="00E6778C" w:rsidRPr="00C26121" w:rsidRDefault="0061706F" w:rsidP="0061706F">
    <w:pPr>
      <w:pStyle w:val="stBilgi"/>
      <w:jc w:val="center"/>
      <w:rPr>
        <w:sz w:val="16"/>
        <w:szCs w:val="16"/>
      </w:rPr>
    </w:pPr>
    <w:proofErr w:type="gramStart"/>
    <w:r w:rsidRPr="00C26121">
      <w:rPr>
        <w:rFonts w:ascii="Segoe UI" w:hAnsi="Segoe UI" w:cs="Segoe UI"/>
        <w:i/>
        <w:iCs/>
        <w:sz w:val="16"/>
        <w:szCs w:val="16"/>
      </w:rPr>
      <w:t>doi.org/10.71270/</w:t>
    </w:r>
    <w:proofErr w:type="spellStart"/>
    <w:r w:rsidRPr="00C26121">
      <w:rPr>
        <w:rFonts w:ascii="Segoe UI" w:hAnsi="Segoe UI" w:cs="Segoe UI"/>
        <w:i/>
        <w:iCs/>
        <w:sz w:val="16"/>
        <w:szCs w:val="16"/>
      </w:rPr>
      <w:t>istanbulegitim.istj</w:t>
    </w:r>
    <w:proofErr w:type="spellEnd"/>
    <w:r w:rsidRPr="00C26121">
      <w:rPr>
        <w:rFonts w:ascii="Segoe UI" w:hAnsi="Segoe UI" w:cs="Segoe UI"/>
        <w:i/>
        <w:iCs/>
        <w:sz w:val="16"/>
        <w:szCs w:val="16"/>
      </w:rPr>
      <w:t>.</w:t>
    </w:r>
    <w:r w:rsidR="00800ABA">
      <w:rPr>
        <w:rFonts w:ascii="Segoe UI" w:hAnsi="Segoe UI" w:cs="Segoe UI"/>
        <w:i/>
        <w:iCs/>
        <w:sz w:val="16"/>
        <w:szCs w:val="16"/>
      </w:rPr>
      <w:t>*</w:t>
    </w:r>
    <w:proofErr w:type="gramEnd"/>
    <w:r w:rsidR="00800ABA">
      <w:rPr>
        <w:rFonts w:ascii="Segoe UI" w:hAnsi="Segoe UI" w:cs="Segoe UI"/>
        <w:i/>
        <w:iCs/>
        <w:sz w:val="16"/>
        <w:szCs w:val="1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32ADE" w14:textId="35496108" w:rsidR="00E6778C" w:rsidRPr="00A451E1" w:rsidRDefault="00832601">
    <w:pPr>
      <w:pStyle w:val="stBilgi"/>
      <w:tabs>
        <w:tab w:val="clear" w:pos="4536"/>
        <w:tab w:val="center" w:pos="5245"/>
      </w:tabs>
      <w:jc w:val="center"/>
      <w:rPr>
        <w:rFonts w:ascii="Times New Roman" w:hAnsi="Times New Roman"/>
        <w:sz w:val="16"/>
        <w:szCs w:val="16"/>
        <w:lang w:val="en-US"/>
      </w:rPr>
    </w:pPr>
    <w:r w:rsidRPr="00A451E1">
      <w:rPr>
        <w:noProof/>
        <w:sz w:val="16"/>
        <w:szCs w:val="16"/>
      </w:rPr>
      <w:drawing>
        <wp:anchor distT="0" distB="0" distL="114300" distR="114300" simplePos="0" relativeHeight="251660288" behindDoc="0" locked="0" layoutInCell="0" allowOverlap="1" wp14:anchorId="3C971BFB" wp14:editId="581EEBD0">
          <wp:simplePos x="0" y="0"/>
          <wp:positionH relativeFrom="column">
            <wp:posOffset>4214495</wp:posOffset>
          </wp:positionH>
          <wp:positionV relativeFrom="paragraph">
            <wp:posOffset>-345440</wp:posOffset>
          </wp:positionV>
          <wp:extent cx="923925" cy="554990"/>
          <wp:effectExtent l="0" t="0" r="0" b="0"/>
          <wp:wrapTight wrapText="bothSides">
            <wp:wrapPolygon edited="0">
              <wp:start x="0" y="0"/>
              <wp:lineTo x="0" y="20760"/>
              <wp:lineTo x="21377" y="20760"/>
              <wp:lineTo x="21377" y="0"/>
              <wp:lineTo x="0" y="0"/>
            </wp:wrapPolygon>
          </wp:wrapTight>
          <wp:docPr id="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55499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A451E1">
      <w:rPr>
        <w:noProof/>
        <w:sz w:val="16"/>
        <w:szCs w:val="16"/>
      </w:rPr>
      <w:drawing>
        <wp:anchor distT="0" distB="0" distL="114300" distR="114300" simplePos="0" relativeHeight="251661312" behindDoc="0" locked="0" layoutInCell="0" allowOverlap="1" wp14:anchorId="0C193637" wp14:editId="03B925F7">
          <wp:simplePos x="0" y="0"/>
          <wp:positionH relativeFrom="column">
            <wp:posOffset>-99695</wp:posOffset>
          </wp:positionH>
          <wp:positionV relativeFrom="paragraph">
            <wp:posOffset>-320675</wp:posOffset>
          </wp:positionV>
          <wp:extent cx="360045" cy="502285"/>
          <wp:effectExtent l="0" t="0" r="0" b="0"/>
          <wp:wrapTight wrapText="bothSides">
            <wp:wrapPolygon edited="0">
              <wp:start x="0" y="0"/>
              <wp:lineTo x="0" y="20480"/>
              <wp:lineTo x="20571" y="20480"/>
              <wp:lineTo x="20571" y="0"/>
              <wp:lineTo x="0" y="0"/>
            </wp:wrapPolygon>
          </wp:wrapTight>
          <wp:docPr id="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0045" cy="50228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roofErr w:type="spellStart"/>
    <w:r w:rsidR="00E6778C" w:rsidRPr="00A451E1">
      <w:rPr>
        <w:rFonts w:ascii="Segoe UI" w:hAnsi="Segoe UI" w:cs="Segoe UI"/>
        <w:i/>
        <w:iCs/>
        <w:sz w:val="16"/>
        <w:szCs w:val="16"/>
        <w:lang w:val="en-US"/>
      </w:rPr>
      <w:t>Makalenin</w:t>
    </w:r>
    <w:proofErr w:type="spellEnd"/>
    <w:r w:rsidR="00E6778C" w:rsidRPr="00A451E1">
      <w:rPr>
        <w:rFonts w:ascii="Segoe UI" w:hAnsi="Segoe UI" w:cs="Segoe UI"/>
        <w:i/>
        <w:iCs/>
        <w:sz w:val="16"/>
        <w:szCs w:val="16"/>
        <w:lang w:val="en-US"/>
      </w:rPr>
      <w:t xml:space="preserve"> </w:t>
    </w:r>
    <w:proofErr w:type="spellStart"/>
    <w:r w:rsidR="00E6778C" w:rsidRPr="00A451E1">
      <w:rPr>
        <w:rFonts w:ascii="Segoe UI" w:hAnsi="Segoe UI" w:cs="Segoe UI"/>
        <w:i/>
        <w:iCs/>
        <w:sz w:val="16"/>
        <w:szCs w:val="16"/>
        <w:lang w:val="en-US"/>
      </w:rPr>
      <w:t>İngilizce</w:t>
    </w:r>
    <w:proofErr w:type="spellEnd"/>
    <w:r w:rsidR="00E6778C" w:rsidRPr="00A451E1">
      <w:rPr>
        <w:rFonts w:ascii="Segoe UI" w:hAnsi="Segoe UI" w:cs="Segoe UI"/>
        <w:i/>
        <w:iCs/>
        <w:sz w:val="16"/>
        <w:szCs w:val="16"/>
        <w:lang w:val="en-US"/>
      </w:rPr>
      <w:t xml:space="preserve"> </w:t>
    </w:r>
    <w:proofErr w:type="spellStart"/>
    <w:r w:rsidR="00E6778C" w:rsidRPr="00A451E1">
      <w:rPr>
        <w:rFonts w:ascii="Segoe UI" w:hAnsi="Segoe UI" w:cs="Segoe UI"/>
        <w:i/>
        <w:iCs/>
        <w:sz w:val="16"/>
        <w:szCs w:val="16"/>
        <w:lang w:val="en-US"/>
      </w:rPr>
      <w:t>Kısa</w:t>
    </w:r>
    <w:proofErr w:type="spellEnd"/>
    <w:r w:rsidR="00E6778C" w:rsidRPr="00A451E1">
      <w:rPr>
        <w:rFonts w:ascii="Segoe UI" w:hAnsi="Segoe UI" w:cs="Segoe UI"/>
        <w:i/>
        <w:iCs/>
        <w:sz w:val="16"/>
        <w:szCs w:val="16"/>
        <w:lang w:val="en-US"/>
      </w:rPr>
      <w:t xml:space="preserve"> </w:t>
    </w:r>
    <w:proofErr w:type="spellStart"/>
    <w:r w:rsidR="00E6778C" w:rsidRPr="00A451E1">
      <w:rPr>
        <w:rFonts w:ascii="Segoe UI" w:hAnsi="Segoe UI" w:cs="Segoe UI"/>
        <w:i/>
        <w:iCs/>
        <w:sz w:val="16"/>
        <w:szCs w:val="16"/>
        <w:lang w:val="en-US"/>
      </w:rPr>
      <w:t>Başlığı</w:t>
    </w:r>
    <w:proofErr w:type="spellEnd"/>
  </w:p>
  <w:p w14:paraId="61D055B2" w14:textId="77777777" w:rsidR="00E6778C" w:rsidRDefault="00E6778C">
    <w:pPr>
      <w:pStyle w:val="stBilgi"/>
      <w:tabs>
        <w:tab w:val="clear" w:pos="4536"/>
        <w:tab w:val="center" w:pos="5245"/>
      </w:tabs>
      <w:jc w:val="center"/>
      <w:rPr>
        <w:rFonts w:ascii="Times New Roman" w:hAnsi="Times New Roman"/>
        <w:sz w:val="18"/>
        <w:szCs w:val="18"/>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407C3" w14:textId="45F2DD15" w:rsidR="00E6778C" w:rsidRPr="00A5001E" w:rsidRDefault="00832601">
    <w:pPr>
      <w:pStyle w:val="stBilgi"/>
      <w:jc w:val="center"/>
      <w:rPr>
        <w:sz w:val="16"/>
        <w:szCs w:val="16"/>
      </w:rPr>
    </w:pPr>
    <w:r w:rsidRPr="00A5001E">
      <w:rPr>
        <w:noProof/>
        <w:sz w:val="16"/>
        <w:szCs w:val="16"/>
      </w:rPr>
      <w:drawing>
        <wp:anchor distT="0" distB="0" distL="114300" distR="114300" simplePos="0" relativeHeight="251658240" behindDoc="0" locked="0" layoutInCell="0" allowOverlap="1" wp14:anchorId="3E41A124" wp14:editId="65388FD5">
          <wp:simplePos x="0" y="0"/>
          <wp:positionH relativeFrom="column">
            <wp:posOffset>4214495</wp:posOffset>
          </wp:positionH>
          <wp:positionV relativeFrom="paragraph">
            <wp:posOffset>-284480</wp:posOffset>
          </wp:positionV>
          <wp:extent cx="923925" cy="554990"/>
          <wp:effectExtent l="0" t="0" r="0" b="0"/>
          <wp:wrapTight wrapText="bothSides">
            <wp:wrapPolygon edited="0">
              <wp:start x="0" y="0"/>
              <wp:lineTo x="0" y="20760"/>
              <wp:lineTo x="21377" y="20760"/>
              <wp:lineTo x="21377" y="0"/>
              <wp:lineTo x="0" y="0"/>
            </wp:wrapPolygon>
          </wp:wrapTight>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55499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A5001E">
      <w:rPr>
        <w:noProof/>
        <w:sz w:val="16"/>
        <w:szCs w:val="16"/>
      </w:rPr>
      <w:drawing>
        <wp:anchor distT="0" distB="0" distL="114300" distR="114300" simplePos="0" relativeHeight="251659264" behindDoc="0" locked="0" layoutInCell="0" allowOverlap="1" wp14:anchorId="76CFAEA7" wp14:editId="27889356">
          <wp:simplePos x="0" y="0"/>
          <wp:positionH relativeFrom="column">
            <wp:posOffset>-8255</wp:posOffset>
          </wp:positionH>
          <wp:positionV relativeFrom="paragraph">
            <wp:posOffset>-313055</wp:posOffset>
          </wp:positionV>
          <wp:extent cx="360045" cy="502285"/>
          <wp:effectExtent l="0" t="0" r="0" b="0"/>
          <wp:wrapTight wrapText="bothSides">
            <wp:wrapPolygon edited="0">
              <wp:start x="0" y="0"/>
              <wp:lineTo x="0" y="20480"/>
              <wp:lineTo x="20571" y="20480"/>
              <wp:lineTo x="20571" y="0"/>
              <wp:lineTo x="0" y="0"/>
            </wp:wrapPolygon>
          </wp:wrapTight>
          <wp:docPr id="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0045" cy="50228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roofErr w:type="spellStart"/>
    <w:r w:rsidR="00E6778C" w:rsidRPr="00A5001E">
      <w:rPr>
        <w:rFonts w:ascii="Segoe UI" w:hAnsi="Segoe UI" w:cs="Segoe UI"/>
        <w:i/>
        <w:iCs/>
        <w:sz w:val="16"/>
        <w:szCs w:val="16"/>
        <w:lang w:val="en-US"/>
      </w:rPr>
      <w:t>Makalenin</w:t>
    </w:r>
    <w:proofErr w:type="spellEnd"/>
    <w:r w:rsidR="00E6778C" w:rsidRPr="00A5001E">
      <w:rPr>
        <w:rFonts w:ascii="Segoe UI" w:hAnsi="Segoe UI" w:cs="Segoe UI"/>
        <w:i/>
        <w:iCs/>
        <w:sz w:val="16"/>
        <w:szCs w:val="16"/>
        <w:lang w:val="en-US"/>
      </w:rPr>
      <w:t xml:space="preserve"> </w:t>
    </w:r>
    <w:proofErr w:type="spellStart"/>
    <w:r w:rsidR="00E6778C" w:rsidRPr="00A5001E">
      <w:rPr>
        <w:rFonts w:ascii="Segoe UI" w:hAnsi="Segoe UI" w:cs="Segoe UI"/>
        <w:i/>
        <w:iCs/>
        <w:sz w:val="16"/>
        <w:szCs w:val="16"/>
        <w:lang w:val="en-US"/>
      </w:rPr>
      <w:t>Türkçe</w:t>
    </w:r>
    <w:proofErr w:type="spellEnd"/>
    <w:r w:rsidR="00E6778C" w:rsidRPr="00A5001E">
      <w:rPr>
        <w:rFonts w:ascii="Segoe UI" w:hAnsi="Segoe UI" w:cs="Segoe UI"/>
        <w:i/>
        <w:iCs/>
        <w:sz w:val="16"/>
        <w:szCs w:val="16"/>
        <w:lang w:val="en-US"/>
      </w:rPr>
      <w:t xml:space="preserve"> </w:t>
    </w:r>
    <w:proofErr w:type="spellStart"/>
    <w:r w:rsidR="00E6778C" w:rsidRPr="00A5001E">
      <w:rPr>
        <w:rFonts w:ascii="Segoe UI" w:hAnsi="Segoe UI" w:cs="Segoe UI"/>
        <w:i/>
        <w:iCs/>
        <w:sz w:val="16"/>
        <w:szCs w:val="16"/>
        <w:lang w:val="en-US"/>
      </w:rPr>
      <w:t>Kısa</w:t>
    </w:r>
    <w:proofErr w:type="spellEnd"/>
    <w:r w:rsidR="00E6778C" w:rsidRPr="00A5001E">
      <w:rPr>
        <w:rFonts w:ascii="Segoe UI" w:hAnsi="Segoe UI" w:cs="Segoe UI"/>
        <w:i/>
        <w:iCs/>
        <w:sz w:val="16"/>
        <w:szCs w:val="16"/>
        <w:lang w:val="en-US"/>
      </w:rPr>
      <w:t xml:space="preserve"> </w:t>
    </w:r>
    <w:proofErr w:type="spellStart"/>
    <w:r w:rsidR="00E6778C" w:rsidRPr="00A5001E">
      <w:rPr>
        <w:rFonts w:ascii="Segoe UI" w:hAnsi="Segoe UI" w:cs="Segoe UI"/>
        <w:i/>
        <w:iCs/>
        <w:sz w:val="16"/>
        <w:szCs w:val="16"/>
        <w:lang w:val="en-US"/>
      </w:rPr>
      <w:t>Başlığı</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77438" w14:textId="79A14D44" w:rsidR="00E6778C" w:rsidRPr="00115256" w:rsidRDefault="00832601">
    <w:pPr>
      <w:pStyle w:val="stBilgi"/>
      <w:tabs>
        <w:tab w:val="clear" w:pos="4536"/>
        <w:tab w:val="center" w:pos="5245"/>
      </w:tabs>
      <w:jc w:val="center"/>
      <w:rPr>
        <w:sz w:val="16"/>
        <w:szCs w:val="16"/>
      </w:rPr>
    </w:pPr>
    <w:r w:rsidRPr="00115256">
      <w:rPr>
        <w:noProof/>
        <w:sz w:val="16"/>
        <w:szCs w:val="16"/>
      </w:rPr>
      <w:drawing>
        <wp:anchor distT="0" distB="0" distL="114300" distR="114300" simplePos="0" relativeHeight="251656192" behindDoc="0" locked="0" layoutInCell="0" allowOverlap="1" wp14:anchorId="186C2EF0" wp14:editId="156C5FBB">
          <wp:simplePos x="0" y="0"/>
          <wp:positionH relativeFrom="column">
            <wp:posOffset>4214495</wp:posOffset>
          </wp:positionH>
          <wp:positionV relativeFrom="paragraph">
            <wp:posOffset>-246380</wp:posOffset>
          </wp:positionV>
          <wp:extent cx="923925" cy="554990"/>
          <wp:effectExtent l="0" t="0" r="0" b="0"/>
          <wp:wrapTight wrapText="bothSides">
            <wp:wrapPolygon edited="0">
              <wp:start x="0" y="0"/>
              <wp:lineTo x="0" y="20760"/>
              <wp:lineTo x="21377" y="20760"/>
              <wp:lineTo x="21377" y="0"/>
              <wp:lineTo x="0" y="0"/>
            </wp:wrapPolygon>
          </wp:wrapTight>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55499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115256">
      <w:rPr>
        <w:noProof/>
        <w:sz w:val="16"/>
        <w:szCs w:val="16"/>
      </w:rPr>
      <w:drawing>
        <wp:anchor distT="0" distB="0" distL="114300" distR="114300" simplePos="0" relativeHeight="251657216" behindDoc="0" locked="0" layoutInCell="0" allowOverlap="1" wp14:anchorId="095160D1" wp14:editId="2C4FB58F">
          <wp:simplePos x="0" y="0"/>
          <wp:positionH relativeFrom="column">
            <wp:posOffset>-635</wp:posOffset>
          </wp:positionH>
          <wp:positionV relativeFrom="paragraph">
            <wp:posOffset>-236855</wp:posOffset>
          </wp:positionV>
          <wp:extent cx="360045" cy="502285"/>
          <wp:effectExtent l="0" t="0" r="0" b="0"/>
          <wp:wrapTight wrapText="bothSides">
            <wp:wrapPolygon edited="0">
              <wp:start x="0" y="0"/>
              <wp:lineTo x="0" y="20480"/>
              <wp:lineTo x="20571" y="20480"/>
              <wp:lineTo x="20571" y="0"/>
              <wp:lineTo x="0" y="0"/>
            </wp:wrapPolygon>
          </wp:wrapTight>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0045" cy="50228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roofErr w:type="spellStart"/>
    <w:r w:rsidR="00E6778C" w:rsidRPr="00115256">
      <w:rPr>
        <w:rFonts w:ascii="Segoe UI" w:hAnsi="Segoe UI" w:cs="Segoe UI"/>
        <w:i/>
        <w:sz w:val="16"/>
        <w:szCs w:val="16"/>
        <w:lang w:val="en-US"/>
      </w:rPr>
      <w:t>Makalenin</w:t>
    </w:r>
    <w:proofErr w:type="spellEnd"/>
    <w:r w:rsidR="00E6778C" w:rsidRPr="00115256">
      <w:rPr>
        <w:rFonts w:ascii="Segoe UI" w:hAnsi="Segoe UI" w:cs="Segoe UI"/>
        <w:i/>
        <w:sz w:val="16"/>
        <w:szCs w:val="16"/>
        <w:lang w:val="en-US"/>
      </w:rPr>
      <w:t xml:space="preserve"> </w:t>
    </w:r>
    <w:proofErr w:type="spellStart"/>
    <w:r w:rsidR="00E6778C" w:rsidRPr="00115256">
      <w:rPr>
        <w:rFonts w:ascii="Segoe UI" w:hAnsi="Segoe UI" w:cs="Segoe UI"/>
        <w:i/>
        <w:sz w:val="16"/>
        <w:szCs w:val="16"/>
        <w:lang w:val="en-US"/>
      </w:rPr>
      <w:t>Türkçe</w:t>
    </w:r>
    <w:proofErr w:type="spellEnd"/>
    <w:r w:rsidR="00E6778C" w:rsidRPr="00115256">
      <w:rPr>
        <w:rFonts w:ascii="Segoe UI" w:hAnsi="Segoe UI" w:cs="Segoe UI"/>
        <w:i/>
        <w:sz w:val="16"/>
        <w:szCs w:val="16"/>
        <w:lang w:val="en-US"/>
      </w:rPr>
      <w:t xml:space="preserve"> </w:t>
    </w:r>
    <w:proofErr w:type="spellStart"/>
    <w:r w:rsidR="00E6778C" w:rsidRPr="00115256">
      <w:rPr>
        <w:rFonts w:ascii="Segoe UI" w:hAnsi="Segoe UI" w:cs="Segoe UI"/>
        <w:i/>
        <w:sz w:val="16"/>
        <w:szCs w:val="16"/>
        <w:lang w:val="en-US"/>
      </w:rPr>
      <w:t>Kısa</w:t>
    </w:r>
    <w:proofErr w:type="spellEnd"/>
    <w:r w:rsidR="00E6778C" w:rsidRPr="00115256">
      <w:rPr>
        <w:rFonts w:ascii="Segoe UI" w:hAnsi="Segoe UI" w:cs="Segoe UI"/>
        <w:i/>
        <w:sz w:val="16"/>
        <w:szCs w:val="16"/>
        <w:lang w:val="en-US"/>
      </w:rPr>
      <w:t xml:space="preserve"> </w:t>
    </w:r>
    <w:proofErr w:type="spellStart"/>
    <w:r w:rsidR="00E6778C" w:rsidRPr="00115256">
      <w:rPr>
        <w:rFonts w:ascii="Segoe UI" w:hAnsi="Segoe UI" w:cs="Segoe UI"/>
        <w:i/>
        <w:sz w:val="16"/>
        <w:szCs w:val="16"/>
        <w:lang w:val="en-US"/>
      </w:rPr>
      <w:t>Başlığı</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1"/>
    <w:lvl w:ilvl="0">
      <w:start w:val="1"/>
      <w:numFmt w:val="decimal"/>
      <w:pStyle w:val="Numberedlist"/>
      <w:lvlText w:val="(%1)"/>
      <w:lvlJc w:val="right"/>
      <w:pPr>
        <w:tabs>
          <w:tab w:val="num" w:pos="0"/>
        </w:tabs>
        <w:ind w:left="720" w:hanging="153"/>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2"/>
    <w:multiLevelType w:val="multilevel"/>
    <w:tmpl w:val="00000002"/>
    <w:name w:val="WWNum2"/>
    <w:lvl w:ilvl="0">
      <w:start w:val="1"/>
      <w:numFmt w:val="bullet"/>
      <w:pStyle w:val="Bulletedlis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Num3"/>
    <w:lvl w:ilvl="0">
      <w:start w:val="1"/>
      <w:numFmt w:val="decimal"/>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462457266">
    <w:abstractNumId w:val="0"/>
  </w:num>
  <w:num w:numId="2" w16cid:durableId="213855058">
    <w:abstractNumId w:val="1"/>
  </w:num>
  <w:num w:numId="3" w16cid:durableId="769930233">
    <w:abstractNumId w:val="2"/>
  </w:num>
  <w:num w:numId="4" w16cid:durableId="3845237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306"/>
    <w:rsid w:val="00016827"/>
    <w:rsid w:val="00045800"/>
    <w:rsid w:val="00092C4D"/>
    <w:rsid w:val="000A41AE"/>
    <w:rsid w:val="000E2BDB"/>
    <w:rsid w:val="0010649E"/>
    <w:rsid w:val="00111907"/>
    <w:rsid w:val="00115256"/>
    <w:rsid w:val="00131900"/>
    <w:rsid w:val="001634BB"/>
    <w:rsid w:val="00164B3B"/>
    <w:rsid w:val="001C2523"/>
    <w:rsid w:val="001D02F6"/>
    <w:rsid w:val="001F6C20"/>
    <w:rsid w:val="00212F30"/>
    <w:rsid w:val="002432AA"/>
    <w:rsid w:val="002465D3"/>
    <w:rsid w:val="002755B6"/>
    <w:rsid w:val="00276B7F"/>
    <w:rsid w:val="002C232A"/>
    <w:rsid w:val="002D07EA"/>
    <w:rsid w:val="0030500B"/>
    <w:rsid w:val="00337261"/>
    <w:rsid w:val="0035336E"/>
    <w:rsid w:val="0036636E"/>
    <w:rsid w:val="003B5C25"/>
    <w:rsid w:val="00425A12"/>
    <w:rsid w:val="00446F02"/>
    <w:rsid w:val="0045212E"/>
    <w:rsid w:val="004B0A21"/>
    <w:rsid w:val="004B5F2C"/>
    <w:rsid w:val="004B6562"/>
    <w:rsid w:val="00540864"/>
    <w:rsid w:val="0058094A"/>
    <w:rsid w:val="0058393F"/>
    <w:rsid w:val="005917B8"/>
    <w:rsid w:val="005A2DF1"/>
    <w:rsid w:val="005A40E8"/>
    <w:rsid w:val="00601526"/>
    <w:rsid w:val="0061706F"/>
    <w:rsid w:val="006470E3"/>
    <w:rsid w:val="00692521"/>
    <w:rsid w:val="006B1B1B"/>
    <w:rsid w:val="006C2FBF"/>
    <w:rsid w:val="006C45D3"/>
    <w:rsid w:val="006C6B52"/>
    <w:rsid w:val="00700EF6"/>
    <w:rsid w:val="00712ABE"/>
    <w:rsid w:val="007369B4"/>
    <w:rsid w:val="00765765"/>
    <w:rsid w:val="007937FB"/>
    <w:rsid w:val="007C5BFE"/>
    <w:rsid w:val="00800ABA"/>
    <w:rsid w:val="0081050D"/>
    <w:rsid w:val="00810ADB"/>
    <w:rsid w:val="00821BB7"/>
    <w:rsid w:val="00832601"/>
    <w:rsid w:val="00832BDC"/>
    <w:rsid w:val="0084310B"/>
    <w:rsid w:val="00874306"/>
    <w:rsid w:val="008B15F5"/>
    <w:rsid w:val="008C7669"/>
    <w:rsid w:val="008D521F"/>
    <w:rsid w:val="008F6FAA"/>
    <w:rsid w:val="00912C33"/>
    <w:rsid w:val="0094211B"/>
    <w:rsid w:val="00992EC7"/>
    <w:rsid w:val="009C408F"/>
    <w:rsid w:val="00A2178B"/>
    <w:rsid w:val="00A451E1"/>
    <w:rsid w:val="00A5001E"/>
    <w:rsid w:val="00A53FD2"/>
    <w:rsid w:val="00A97256"/>
    <w:rsid w:val="00AA0200"/>
    <w:rsid w:val="00AA271A"/>
    <w:rsid w:val="00AB3A27"/>
    <w:rsid w:val="00AE7191"/>
    <w:rsid w:val="00B00FE5"/>
    <w:rsid w:val="00B10270"/>
    <w:rsid w:val="00B550A8"/>
    <w:rsid w:val="00B56F45"/>
    <w:rsid w:val="00B7429B"/>
    <w:rsid w:val="00BA77EB"/>
    <w:rsid w:val="00BB7CC1"/>
    <w:rsid w:val="00BD7825"/>
    <w:rsid w:val="00BE7747"/>
    <w:rsid w:val="00C012B2"/>
    <w:rsid w:val="00C26121"/>
    <w:rsid w:val="00C36177"/>
    <w:rsid w:val="00C377AA"/>
    <w:rsid w:val="00C95FD5"/>
    <w:rsid w:val="00C97501"/>
    <w:rsid w:val="00CC1708"/>
    <w:rsid w:val="00CC2F47"/>
    <w:rsid w:val="00CD7FFA"/>
    <w:rsid w:val="00DB435D"/>
    <w:rsid w:val="00E12537"/>
    <w:rsid w:val="00E5210F"/>
    <w:rsid w:val="00E6778C"/>
    <w:rsid w:val="00E93CE5"/>
    <w:rsid w:val="00E94CDE"/>
    <w:rsid w:val="00EB0067"/>
    <w:rsid w:val="00EB1927"/>
    <w:rsid w:val="00EB2883"/>
    <w:rsid w:val="00EB6997"/>
    <w:rsid w:val="00ED611A"/>
    <w:rsid w:val="00F02E1C"/>
    <w:rsid w:val="00F04F61"/>
    <w:rsid w:val="00F425BF"/>
    <w:rsid w:val="00F465C7"/>
    <w:rsid w:val="00FA182C"/>
    <w:rsid w:val="00FC0DEB"/>
    <w:rsid w:val="00FC5EF9"/>
    <w:rsid w:val="00FE2561"/>
    <w:rsid w:val="00FE5BE2"/>
    <w:rsid w:val="00FF0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F90EB32"/>
  <w15:chartTrackingRefBased/>
  <w15:docId w15:val="{AC1B790B-25AF-4A11-A529-9FE15CF4B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60" w:line="259" w:lineRule="auto"/>
    </w:pPr>
    <w:rPr>
      <w:rFonts w:ascii="Calibri" w:eastAsia="Calibri" w:hAnsi="Calibri"/>
      <w:sz w:val="22"/>
      <w:szCs w:val="22"/>
      <w:lang w:val="tr-TR"/>
    </w:rPr>
  </w:style>
  <w:style w:type="paragraph" w:styleId="Balk1">
    <w:name w:val="heading 1"/>
    <w:basedOn w:val="Normal"/>
    <w:next w:val="Paragraph"/>
    <w:qFormat/>
    <w:pPr>
      <w:keepNext/>
      <w:spacing w:before="360" w:after="60" w:line="360" w:lineRule="auto"/>
      <w:ind w:right="567"/>
      <w:contextualSpacing/>
      <w:outlineLvl w:val="0"/>
    </w:pPr>
    <w:rPr>
      <w:rFonts w:ascii="Times New Roman" w:eastAsia="Times New Roman" w:hAnsi="Times New Roman" w:cs="Arial"/>
      <w:b/>
      <w:bCs/>
      <w:kern w:val="2"/>
      <w:sz w:val="24"/>
      <w:szCs w:val="32"/>
      <w:lang w:val="en-GB" w:eastAsia="en-GB"/>
    </w:rPr>
  </w:style>
  <w:style w:type="paragraph" w:styleId="Balk2">
    <w:name w:val="heading 2"/>
    <w:basedOn w:val="Normal"/>
    <w:next w:val="Paragraph"/>
    <w:qFormat/>
    <w:pPr>
      <w:keepNext/>
      <w:spacing w:before="360" w:after="60" w:line="360" w:lineRule="auto"/>
      <w:ind w:right="567"/>
      <w:contextualSpacing/>
      <w:outlineLvl w:val="1"/>
    </w:pPr>
    <w:rPr>
      <w:rFonts w:ascii="Times New Roman" w:eastAsia="Times New Roman" w:hAnsi="Times New Roman" w:cs="Arial"/>
      <w:b/>
      <w:bCs/>
      <w:i/>
      <w:iCs/>
      <w:sz w:val="24"/>
      <w:szCs w:val="28"/>
      <w:lang w:val="en-GB" w:eastAsia="en-GB"/>
    </w:rPr>
  </w:style>
  <w:style w:type="paragraph" w:styleId="Balk3">
    <w:name w:val="heading 3"/>
    <w:basedOn w:val="Normal"/>
    <w:next w:val="Paragraph"/>
    <w:qFormat/>
    <w:pPr>
      <w:keepNext/>
      <w:spacing w:before="360" w:after="60" w:line="360" w:lineRule="auto"/>
      <w:ind w:right="567"/>
      <w:contextualSpacing/>
      <w:outlineLvl w:val="2"/>
    </w:pPr>
    <w:rPr>
      <w:rFonts w:ascii="Times New Roman" w:eastAsia="Times New Roman" w:hAnsi="Times New Roman" w:cs="Arial"/>
      <w:bCs/>
      <w:i/>
      <w:sz w:val="24"/>
      <w:szCs w:val="26"/>
      <w:lang w:val="en-GB" w:eastAsia="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VarsaylanParagrafYazTipi1">
    <w:name w:val="Varsayılan Paragraf Yazı Tipi1"/>
  </w:style>
  <w:style w:type="character" w:styleId="Vurgu">
    <w:name w:val="Emphasis"/>
    <w:qFormat/>
    <w:rPr>
      <w:i/>
      <w:iCs/>
    </w:rPr>
  </w:style>
  <w:style w:type="character" w:customStyle="1" w:styleId="EndnoteCharacters">
    <w:name w:val="Endnote Characters"/>
    <w:rPr>
      <w:vertAlign w:val="superscript"/>
    </w:rPr>
  </w:style>
  <w:style w:type="character" w:styleId="SonNotBavurusu">
    <w:name w:val="endnote reference"/>
    <w:rPr>
      <w:vertAlign w:val="superscript"/>
    </w:rPr>
  </w:style>
  <w:style w:type="character" w:customStyle="1" w:styleId="FootnoteCharacters">
    <w:name w:val="Footnote Characters"/>
    <w:rPr>
      <w:vertAlign w:val="superscript"/>
    </w:rPr>
  </w:style>
  <w:style w:type="character" w:styleId="DipnotBavurusu">
    <w:name w:val="footnote reference"/>
    <w:rPr>
      <w:vertAlign w:val="superscript"/>
    </w:rPr>
  </w:style>
  <w:style w:type="character" w:styleId="Kpr">
    <w:name w:val="Hyperlink"/>
    <w:rPr>
      <w:color w:val="0563C1"/>
      <w:u w:val="single"/>
    </w:rPr>
  </w:style>
  <w:style w:type="character" w:customStyle="1" w:styleId="DefaultParagraphFont1">
    <w:name w:val="Default Paragraph Font1"/>
  </w:style>
  <w:style w:type="character" w:customStyle="1" w:styleId="AklamaBavurusu1">
    <w:name w:val="Açıklama Başvurusu1"/>
    <w:rPr>
      <w:sz w:val="16"/>
      <w:szCs w:val="16"/>
    </w:rPr>
  </w:style>
  <w:style w:type="character" w:customStyle="1" w:styleId="Balk1Char">
    <w:name w:val="Başlık 1 Char"/>
    <w:rPr>
      <w:rFonts w:ascii="Times New Roman" w:eastAsia="Times New Roman" w:hAnsi="Times New Roman" w:cs="Arial"/>
      <w:b/>
      <w:bCs/>
      <w:kern w:val="2"/>
      <w:sz w:val="24"/>
      <w:szCs w:val="32"/>
      <w:lang w:val="en-GB" w:eastAsia="en-GB"/>
    </w:rPr>
  </w:style>
  <w:style w:type="character" w:customStyle="1" w:styleId="Balk2Char">
    <w:name w:val="Başlık 2 Char"/>
    <w:rPr>
      <w:rFonts w:ascii="Times New Roman" w:eastAsia="Times New Roman" w:hAnsi="Times New Roman" w:cs="Arial"/>
      <w:b/>
      <w:bCs/>
      <w:i/>
      <w:iCs/>
      <w:sz w:val="24"/>
      <w:szCs w:val="28"/>
      <w:lang w:val="en-GB" w:eastAsia="en-GB"/>
    </w:rPr>
  </w:style>
  <w:style w:type="character" w:customStyle="1" w:styleId="Balk3Char">
    <w:name w:val="Başlık 3 Char"/>
    <w:rPr>
      <w:rFonts w:ascii="Times New Roman" w:eastAsia="Times New Roman" w:hAnsi="Times New Roman" w:cs="Arial"/>
      <w:bCs/>
      <w:i/>
      <w:sz w:val="24"/>
      <w:szCs w:val="26"/>
      <w:lang w:val="en-GB" w:eastAsia="en-GB"/>
    </w:rPr>
  </w:style>
  <w:style w:type="character" w:customStyle="1" w:styleId="BalonMetniChar">
    <w:name w:val="Balon Metni Char"/>
    <w:rPr>
      <w:rFonts w:ascii="Segoe UI" w:hAnsi="Segoe UI" w:cs="Segoe UI"/>
      <w:sz w:val="18"/>
      <w:szCs w:val="18"/>
    </w:rPr>
  </w:style>
  <w:style w:type="character" w:customStyle="1" w:styleId="AklamaMetniChar">
    <w:name w:val="Açıklama Metni Char"/>
    <w:rPr>
      <w:sz w:val="20"/>
      <w:szCs w:val="20"/>
    </w:rPr>
  </w:style>
  <w:style w:type="character" w:customStyle="1" w:styleId="AklamaKonusuChar">
    <w:name w:val="Açıklama Konusu Char"/>
    <w:rPr>
      <w:b/>
      <w:bCs/>
      <w:sz w:val="20"/>
      <w:szCs w:val="20"/>
    </w:rPr>
  </w:style>
  <w:style w:type="character" w:customStyle="1" w:styleId="SonNotMetniChar">
    <w:name w:val="Son Not Metni Char"/>
    <w:rPr>
      <w:sz w:val="20"/>
      <w:szCs w:val="20"/>
    </w:rPr>
  </w:style>
  <w:style w:type="character" w:customStyle="1" w:styleId="AltBilgiChar">
    <w:name w:val="Alt Bilgi Char"/>
  </w:style>
  <w:style w:type="character" w:customStyle="1" w:styleId="DipnotMetniChar">
    <w:name w:val="Dipnot Metni Char"/>
    <w:rPr>
      <w:sz w:val="20"/>
      <w:szCs w:val="20"/>
    </w:rPr>
  </w:style>
  <w:style w:type="character" w:customStyle="1" w:styleId="stBilgiChar">
    <w:name w:val="Üst Bilgi Char"/>
  </w:style>
  <w:style w:type="character" w:customStyle="1" w:styleId="ListLabel1">
    <w:name w:val="ListLabel 1"/>
  </w:style>
  <w:style w:type="character" w:customStyle="1" w:styleId="ListLabel2">
    <w:name w:val="ListLabel 2"/>
  </w:style>
  <w:style w:type="character" w:customStyle="1" w:styleId="ListLabel3">
    <w:name w:val="ListLabel 3"/>
  </w:style>
  <w:style w:type="character" w:customStyle="1" w:styleId="ListLabel4">
    <w:name w:val="ListLabel 4"/>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character" w:customStyle="1" w:styleId="ListLabel10">
    <w:name w:val="ListLabel 10"/>
    <w:rPr>
      <w:rFonts w:ascii="Times New Roman" w:hAnsi="Times New Roman" w:cs="Symbol"/>
    </w:rPr>
  </w:style>
  <w:style w:type="character" w:customStyle="1" w:styleId="ListLabel11">
    <w:name w:val="ListLabel 11"/>
    <w:rPr>
      <w:rFonts w:ascii="Times New Roman" w:hAnsi="Times New Roman" w:cs="Courier New"/>
    </w:rPr>
  </w:style>
  <w:style w:type="character" w:customStyle="1" w:styleId="ListLabel12">
    <w:name w:val="ListLabel 12"/>
    <w:rPr>
      <w:rFonts w:ascii="Times New Roman" w:hAnsi="Times New Roman" w:cs="Wingdings"/>
    </w:rPr>
  </w:style>
  <w:style w:type="character" w:customStyle="1" w:styleId="ListLabel13">
    <w:name w:val="ListLabel 13"/>
    <w:rPr>
      <w:rFonts w:ascii="Times New Roman" w:hAnsi="Times New Roman" w:cs="Symbol"/>
    </w:rPr>
  </w:style>
  <w:style w:type="character" w:customStyle="1" w:styleId="ListLabel14">
    <w:name w:val="ListLabel 14"/>
    <w:rPr>
      <w:rFonts w:ascii="Times New Roman" w:hAnsi="Times New Roman" w:cs="Courier New"/>
    </w:rPr>
  </w:style>
  <w:style w:type="character" w:customStyle="1" w:styleId="ListLabel15">
    <w:name w:val="ListLabel 15"/>
    <w:rPr>
      <w:rFonts w:ascii="Times New Roman" w:hAnsi="Times New Roman" w:cs="Wingdings"/>
    </w:rPr>
  </w:style>
  <w:style w:type="character" w:customStyle="1" w:styleId="ListLabel16">
    <w:name w:val="ListLabel 16"/>
    <w:rPr>
      <w:rFonts w:ascii="Times New Roman" w:hAnsi="Times New Roman" w:cs="Symbol"/>
    </w:rPr>
  </w:style>
  <w:style w:type="character" w:customStyle="1" w:styleId="ListLabel17">
    <w:name w:val="ListLabel 17"/>
    <w:rPr>
      <w:rFonts w:ascii="Times New Roman" w:hAnsi="Times New Roman" w:cs="Courier New"/>
    </w:rPr>
  </w:style>
  <w:style w:type="character" w:customStyle="1" w:styleId="ListLabel18">
    <w:name w:val="ListLabel 18"/>
    <w:rPr>
      <w:rFonts w:ascii="Times New Roman" w:hAnsi="Times New Roman" w:cs="Wingdings"/>
    </w:rPr>
  </w:style>
  <w:style w:type="character" w:customStyle="1" w:styleId="ListLabel19">
    <w:name w:val="ListLabel 19"/>
  </w:style>
  <w:style w:type="character" w:customStyle="1" w:styleId="ListLabel20">
    <w:name w:val="ListLabel 20"/>
  </w:style>
  <w:style w:type="character" w:customStyle="1" w:styleId="ListLabel21">
    <w:name w:val="ListLabel 21"/>
  </w:style>
  <w:style w:type="character" w:customStyle="1" w:styleId="ListLabel22">
    <w:name w:val="ListLabel 22"/>
  </w:style>
  <w:style w:type="character" w:customStyle="1" w:styleId="ListLabel23">
    <w:name w:val="ListLabel 23"/>
  </w:style>
  <w:style w:type="character" w:customStyle="1" w:styleId="ListLabel24">
    <w:name w:val="ListLabel 24"/>
  </w:style>
  <w:style w:type="character" w:customStyle="1" w:styleId="ListLabel25">
    <w:name w:val="ListLabel 25"/>
  </w:style>
  <w:style w:type="character" w:customStyle="1" w:styleId="ListLabel26">
    <w:name w:val="ListLabel 26"/>
  </w:style>
  <w:style w:type="character" w:customStyle="1" w:styleId="ListLabel27">
    <w:name w:val="ListLabel 27"/>
  </w:style>
  <w:style w:type="character" w:customStyle="1" w:styleId="ListLabel28">
    <w:name w:val="ListLabel 28"/>
    <w:rPr>
      <w:rFonts w:ascii="Segoe UI" w:hAnsi="Segoe UI" w:cs="Segoe UI"/>
      <w:sz w:val="18"/>
      <w:szCs w:val="18"/>
      <w:lang w:val="en-US"/>
    </w:rPr>
  </w:style>
  <w:style w:type="character" w:customStyle="1" w:styleId="ListLabel29">
    <w:name w:val="ListLabel 29"/>
    <w:rPr>
      <w:rFonts w:ascii="Segoe UI" w:hAnsi="Segoe UI" w:cs="Segoe UI"/>
      <w:color w:val="4F81BD"/>
      <w:sz w:val="18"/>
      <w:szCs w:val="18"/>
      <w:lang w:val="en-US"/>
    </w:rPr>
  </w:style>
  <w:style w:type="character" w:customStyle="1" w:styleId="ListLabel30">
    <w:name w:val="ListLabel 30"/>
  </w:style>
  <w:style w:type="character" w:customStyle="1" w:styleId="ListLabel31">
    <w:name w:val="ListLabel 31"/>
  </w:style>
  <w:style w:type="character" w:customStyle="1" w:styleId="ListLabel32">
    <w:name w:val="ListLabel 32"/>
  </w:style>
  <w:style w:type="character" w:customStyle="1" w:styleId="ListLabel33">
    <w:name w:val="ListLabel 33"/>
  </w:style>
  <w:style w:type="character" w:customStyle="1" w:styleId="ListLabel34">
    <w:name w:val="ListLabel 34"/>
  </w:style>
  <w:style w:type="character" w:customStyle="1" w:styleId="ListLabel35">
    <w:name w:val="ListLabel 35"/>
  </w:style>
  <w:style w:type="character" w:customStyle="1" w:styleId="ListLabel36">
    <w:name w:val="ListLabel 36"/>
  </w:style>
  <w:style w:type="character" w:customStyle="1" w:styleId="ListLabel37">
    <w:name w:val="ListLabel 37"/>
  </w:style>
  <w:style w:type="character" w:customStyle="1" w:styleId="ListLabel38">
    <w:name w:val="ListLabel 38"/>
  </w:style>
  <w:style w:type="character" w:customStyle="1" w:styleId="ListLabel39">
    <w:name w:val="ListLabel 39"/>
    <w:rPr>
      <w:rFonts w:ascii="Times New Roman" w:hAnsi="Times New Roman" w:cs="Symbol"/>
    </w:rPr>
  </w:style>
  <w:style w:type="character" w:customStyle="1" w:styleId="ListLabel40">
    <w:name w:val="ListLabel 40"/>
    <w:rPr>
      <w:rFonts w:ascii="Times New Roman" w:hAnsi="Times New Roman" w:cs="Courier New"/>
    </w:rPr>
  </w:style>
  <w:style w:type="character" w:customStyle="1" w:styleId="ListLabel41">
    <w:name w:val="ListLabel 41"/>
    <w:rPr>
      <w:rFonts w:ascii="Times New Roman" w:hAnsi="Times New Roman" w:cs="Wingdings"/>
    </w:rPr>
  </w:style>
  <w:style w:type="character" w:customStyle="1" w:styleId="ListLabel42">
    <w:name w:val="ListLabel 42"/>
    <w:rPr>
      <w:rFonts w:ascii="Times New Roman" w:hAnsi="Times New Roman" w:cs="Symbol"/>
    </w:rPr>
  </w:style>
  <w:style w:type="character" w:customStyle="1" w:styleId="ListLabel43">
    <w:name w:val="ListLabel 43"/>
    <w:rPr>
      <w:rFonts w:ascii="Times New Roman" w:hAnsi="Times New Roman" w:cs="Courier New"/>
    </w:rPr>
  </w:style>
  <w:style w:type="character" w:customStyle="1" w:styleId="ListLabel44">
    <w:name w:val="ListLabel 44"/>
    <w:rPr>
      <w:rFonts w:ascii="Times New Roman" w:hAnsi="Times New Roman" w:cs="Wingdings"/>
    </w:rPr>
  </w:style>
  <w:style w:type="character" w:customStyle="1" w:styleId="ListLabel45">
    <w:name w:val="ListLabel 45"/>
    <w:rPr>
      <w:rFonts w:ascii="Times New Roman" w:hAnsi="Times New Roman" w:cs="Symbol"/>
    </w:rPr>
  </w:style>
  <w:style w:type="character" w:customStyle="1" w:styleId="ListLabel46">
    <w:name w:val="ListLabel 46"/>
    <w:rPr>
      <w:rFonts w:ascii="Times New Roman" w:hAnsi="Times New Roman" w:cs="Courier New"/>
    </w:rPr>
  </w:style>
  <w:style w:type="character" w:customStyle="1" w:styleId="ListLabel47">
    <w:name w:val="ListLabel 47"/>
    <w:rPr>
      <w:rFonts w:ascii="Times New Roman" w:hAnsi="Times New Roman" w:cs="Wingdings"/>
    </w:rPr>
  </w:style>
  <w:style w:type="character" w:customStyle="1" w:styleId="ListLabel48">
    <w:name w:val="ListLabel 48"/>
  </w:style>
  <w:style w:type="character" w:customStyle="1" w:styleId="ListLabel49">
    <w:name w:val="ListLabel 49"/>
  </w:style>
  <w:style w:type="character" w:customStyle="1" w:styleId="ListLabel50">
    <w:name w:val="ListLabel 50"/>
  </w:style>
  <w:style w:type="character" w:customStyle="1" w:styleId="ListLabel51">
    <w:name w:val="ListLabel 51"/>
  </w:style>
  <w:style w:type="character" w:customStyle="1" w:styleId="ListLabel52">
    <w:name w:val="ListLabel 52"/>
  </w:style>
  <w:style w:type="character" w:customStyle="1" w:styleId="ListLabel53">
    <w:name w:val="ListLabel 53"/>
  </w:style>
  <w:style w:type="character" w:customStyle="1" w:styleId="ListLabel54">
    <w:name w:val="ListLabel 54"/>
  </w:style>
  <w:style w:type="character" w:customStyle="1" w:styleId="ListLabel55">
    <w:name w:val="ListLabel 55"/>
  </w:style>
  <w:style w:type="character" w:customStyle="1" w:styleId="ListLabel56">
    <w:name w:val="ListLabel 56"/>
  </w:style>
  <w:style w:type="character" w:customStyle="1" w:styleId="ListLabel57">
    <w:name w:val="ListLabel 57"/>
    <w:rPr>
      <w:rFonts w:ascii="Segoe UI" w:hAnsi="Segoe UI" w:cs="Segoe UI"/>
      <w:sz w:val="18"/>
      <w:szCs w:val="18"/>
      <w:lang w:val="en-US"/>
    </w:rPr>
  </w:style>
  <w:style w:type="character" w:customStyle="1" w:styleId="ListLabel58">
    <w:name w:val="ListLabel 58"/>
    <w:rPr>
      <w:rFonts w:ascii="Segoe UI" w:hAnsi="Segoe UI" w:cs="Segoe UI"/>
      <w:color w:val="4F81BD"/>
      <w:sz w:val="18"/>
      <w:szCs w:val="18"/>
      <w:lang w:val="en-US"/>
    </w:rPr>
  </w:style>
  <w:style w:type="paragraph" w:customStyle="1" w:styleId="Heading">
    <w:name w:val="Heading"/>
    <w:basedOn w:val="Normal"/>
    <w:next w:val="GvdeMetni"/>
    <w:pPr>
      <w:keepNext/>
      <w:spacing w:before="240" w:after="120"/>
    </w:pPr>
    <w:rPr>
      <w:rFonts w:ascii="Liberation Sans" w:eastAsia="Microsoft YaHei" w:hAnsi="Liberation Sans" w:cs="Lucida Sans"/>
      <w:sz w:val="28"/>
      <w:szCs w:val="28"/>
    </w:rPr>
  </w:style>
  <w:style w:type="paragraph" w:styleId="GvdeMetni">
    <w:name w:val="Body Text"/>
    <w:basedOn w:val="Normal"/>
    <w:pPr>
      <w:spacing w:after="140" w:line="276" w:lineRule="auto"/>
    </w:pPr>
  </w:style>
  <w:style w:type="paragraph" w:styleId="Liste">
    <w:name w:val="List"/>
    <w:basedOn w:val="GvdeMetni"/>
    <w:rPr>
      <w:rFonts w:cs="Lucida Sans"/>
    </w:rPr>
  </w:style>
  <w:style w:type="paragraph" w:styleId="ResimYazs">
    <w:name w:val="caption"/>
    <w:basedOn w:val="Normal"/>
    <w:next w:val="Normal"/>
    <w:qFormat/>
    <w:pPr>
      <w:spacing w:after="200" w:line="240" w:lineRule="auto"/>
    </w:pPr>
    <w:rPr>
      <w:i/>
      <w:iCs/>
      <w:color w:val="44546A"/>
      <w:sz w:val="18"/>
      <w:szCs w:val="18"/>
    </w:rPr>
  </w:style>
  <w:style w:type="paragraph" w:customStyle="1" w:styleId="Index">
    <w:name w:val="Index"/>
    <w:basedOn w:val="Normal"/>
    <w:pPr>
      <w:suppressLineNumbers/>
    </w:pPr>
    <w:rPr>
      <w:rFonts w:cs="Lucida Sans"/>
    </w:rPr>
  </w:style>
  <w:style w:type="paragraph" w:customStyle="1" w:styleId="Paragraph">
    <w:name w:val="Paragraph"/>
    <w:basedOn w:val="Normal"/>
    <w:next w:val="Newparagraph"/>
    <w:pPr>
      <w:widowControl w:val="0"/>
      <w:spacing w:before="240" w:after="0" w:line="480" w:lineRule="auto"/>
    </w:pPr>
    <w:rPr>
      <w:rFonts w:ascii="Times New Roman" w:eastAsia="Times New Roman" w:hAnsi="Times New Roman"/>
      <w:sz w:val="24"/>
      <w:szCs w:val="24"/>
      <w:lang w:val="en-GB" w:eastAsia="en-GB"/>
    </w:rPr>
  </w:style>
  <w:style w:type="paragraph" w:customStyle="1" w:styleId="Newparagraph">
    <w:name w:val="New paragraph"/>
    <w:basedOn w:val="Normal"/>
    <w:pPr>
      <w:spacing w:after="0" w:line="480" w:lineRule="auto"/>
      <w:ind w:firstLine="720"/>
    </w:pPr>
    <w:rPr>
      <w:rFonts w:ascii="Times New Roman" w:eastAsia="Times New Roman" w:hAnsi="Times New Roman"/>
      <w:sz w:val="24"/>
      <w:szCs w:val="24"/>
      <w:lang w:val="en-GB" w:eastAsia="en-GB"/>
    </w:rPr>
  </w:style>
  <w:style w:type="paragraph" w:styleId="AklamaMetni">
    <w:name w:val="annotation text"/>
    <w:basedOn w:val="Normal"/>
    <w:pPr>
      <w:spacing w:line="240" w:lineRule="auto"/>
    </w:pPr>
    <w:rPr>
      <w:sz w:val="20"/>
      <w:szCs w:val="20"/>
    </w:rPr>
  </w:style>
  <w:style w:type="paragraph" w:styleId="SonNotMetni">
    <w:name w:val="endnote text"/>
    <w:basedOn w:val="Normal"/>
    <w:pPr>
      <w:spacing w:after="0" w:line="240" w:lineRule="auto"/>
    </w:pPr>
    <w:rPr>
      <w:sz w:val="20"/>
      <w:szCs w:val="20"/>
    </w:rPr>
  </w:style>
  <w:style w:type="paragraph" w:customStyle="1" w:styleId="HeaderandFooter">
    <w:name w:val="Header and Footer"/>
    <w:basedOn w:val="Normal"/>
  </w:style>
  <w:style w:type="paragraph" w:styleId="AltBilgi">
    <w:name w:val="footer"/>
    <w:basedOn w:val="Normal"/>
    <w:pPr>
      <w:tabs>
        <w:tab w:val="center" w:pos="4536"/>
        <w:tab w:val="right" w:pos="9072"/>
      </w:tabs>
      <w:spacing w:after="0" w:line="240" w:lineRule="auto"/>
    </w:pPr>
  </w:style>
  <w:style w:type="paragraph" w:styleId="DipnotMetni">
    <w:name w:val="footnote text"/>
    <w:basedOn w:val="Normal"/>
    <w:pPr>
      <w:spacing w:after="0" w:line="240" w:lineRule="auto"/>
    </w:pPr>
    <w:rPr>
      <w:sz w:val="20"/>
      <w:szCs w:val="20"/>
    </w:rPr>
  </w:style>
  <w:style w:type="paragraph" w:styleId="stBilgi">
    <w:name w:val="header"/>
    <w:basedOn w:val="Normal"/>
    <w:pPr>
      <w:tabs>
        <w:tab w:val="center" w:pos="4536"/>
        <w:tab w:val="right" w:pos="9072"/>
      </w:tabs>
      <w:spacing w:after="0" w:line="240" w:lineRule="auto"/>
    </w:pPr>
  </w:style>
  <w:style w:type="paragraph" w:customStyle="1" w:styleId="BalloonText1">
    <w:name w:val="Balloon Text1"/>
    <w:basedOn w:val="Normal"/>
    <w:pPr>
      <w:spacing w:after="0" w:line="240" w:lineRule="auto"/>
    </w:pPr>
    <w:rPr>
      <w:rFonts w:ascii="Segoe UI" w:hAnsi="Segoe UI" w:cs="Segoe UI"/>
      <w:sz w:val="18"/>
      <w:szCs w:val="18"/>
    </w:rPr>
  </w:style>
  <w:style w:type="paragraph" w:customStyle="1" w:styleId="AklamaKonusu1">
    <w:name w:val="Açıklama Konusu1"/>
    <w:basedOn w:val="AklamaMetni"/>
    <w:next w:val="AklamaMetni"/>
    <w:rPr>
      <w:b/>
      <w:bCs/>
    </w:rPr>
  </w:style>
  <w:style w:type="paragraph" w:customStyle="1" w:styleId="NormalWeb1">
    <w:name w:val="Normal (Web)1"/>
    <w:basedOn w:val="Normal"/>
    <w:pPr>
      <w:spacing w:before="280" w:after="280" w:line="240" w:lineRule="auto"/>
    </w:pPr>
    <w:rPr>
      <w:rFonts w:ascii="Times New Roman" w:eastAsia="Times New Roman" w:hAnsi="Times New Roman"/>
      <w:sz w:val="24"/>
      <w:szCs w:val="24"/>
      <w:lang w:eastAsia="tr-TR"/>
    </w:rPr>
  </w:style>
  <w:style w:type="paragraph" w:customStyle="1" w:styleId="Articletitle">
    <w:name w:val="Article title"/>
    <w:basedOn w:val="Normal"/>
    <w:next w:val="Normal"/>
    <w:pPr>
      <w:spacing w:after="120" w:line="360" w:lineRule="auto"/>
    </w:pPr>
    <w:rPr>
      <w:rFonts w:ascii="Times New Roman" w:eastAsia="Times New Roman" w:hAnsi="Times New Roman"/>
      <w:b/>
      <w:sz w:val="28"/>
      <w:szCs w:val="24"/>
      <w:lang w:val="en-GB" w:eastAsia="en-GB"/>
    </w:rPr>
  </w:style>
  <w:style w:type="paragraph" w:customStyle="1" w:styleId="Authornames">
    <w:name w:val="Author names"/>
    <w:basedOn w:val="Normal"/>
    <w:next w:val="Normal"/>
    <w:pPr>
      <w:spacing w:before="240" w:after="0" w:line="360" w:lineRule="auto"/>
    </w:pPr>
    <w:rPr>
      <w:rFonts w:ascii="Times New Roman" w:eastAsia="Times New Roman" w:hAnsi="Times New Roman"/>
      <w:sz w:val="28"/>
      <w:szCs w:val="24"/>
      <w:lang w:val="en-GB" w:eastAsia="en-GB"/>
    </w:rPr>
  </w:style>
  <w:style w:type="paragraph" w:customStyle="1" w:styleId="Affiliation">
    <w:name w:val="Affiliation"/>
    <w:basedOn w:val="Normal"/>
    <w:pPr>
      <w:spacing w:before="240" w:after="0" w:line="360" w:lineRule="auto"/>
    </w:pPr>
    <w:rPr>
      <w:rFonts w:ascii="Times New Roman" w:eastAsia="Times New Roman" w:hAnsi="Times New Roman"/>
      <w:i/>
      <w:sz w:val="24"/>
      <w:szCs w:val="24"/>
      <w:lang w:val="en-GB" w:eastAsia="en-GB"/>
    </w:rPr>
  </w:style>
  <w:style w:type="paragraph" w:customStyle="1" w:styleId="Keywords">
    <w:name w:val="Keywords"/>
    <w:basedOn w:val="Normal"/>
    <w:next w:val="Paragraph"/>
    <w:pPr>
      <w:spacing w:before="240" w:after="240" w:line="360" w:lineRule="auto"/>
      <w:ind w:left="720" w:right="567"/>
    </w:pPr>
    <w:rPr>
      <w:rFonts w:ascii="Times New Roman" w:eastAsia="Times New Roman" w:hAnsi="Times New Roman"/>
      <w:szCs w:val="24"/>
      <w:lang w:val="en-GB" w:eastAsia="en-GB"/>
    </w:rPr>
  </w:style>
  <w:style w:type="paragraph" w:customStyle="1" w:styleId="Abstract">
    <w:name w:val="Abstract"/>
    <w:basedOn w:val="Normal"/>
    <w:next w:val="Keywords"/>
    <w:pPr>
      <w:spacing w:before="360" w:after="300" w:line="360" w:lineRule="auto"/>
      <w:ind w:left="720" w:right="567"/>
    </w:pPr>
    <w:rPr>
      <w:rFonts w:ascii="Times New Roman" w:eastAsia="Times New Roman" w:hAnsi="Times New Roman"/>
      <w:szCs w:val="24"/>
      <w:lang w:val="en-GB" w:eastAsia="en-GB"/>
    </w:rPr>
  </w:style>
  <w:style w:type="paragraph" w:customStyle="1" w:styleId="Correspondencedetails">
    <w:name w:val="Correspondence details"/>
    <w:basedOn w:val="Normal"/>
    <w:pPr>
      <w:spacing w:before="240" w:after="0" w:line="360" w:lineRule="auto"/>
    </w:pPr>
    <w:rPr>
      <w:rFonts w:ascii="Times New Roman" w:eastAsia="Times New Roman" w:hAnsi="Times New Roman"/>
      <w:sz w:val="24"/>
      <w:szCs w:val="24"/>
      <w:lang w:val="en-GB" w:eastAsia="en-GB"/>
    </w:rPr>
  </w:style>
  <w:style w:type="paragraph" w:customStyle="1" w:styleId="Displayedquotation">
    <w:name w:val="Displayed quotation"/>
    <w:basedOn w:val="Normal"/>
    <w:pPr>
      <w:tabs>
        <w:tab w:val="left" w:pos="1077"/>
        <w:tab w:val="left" w:pos="1440"/>
        <w:tab w:val="left" w:pos="1797"/>
        <w:tab w:val="left" w:pos="2155"/>
        <w:tab w:val="left" w:pos="2512"/>
      </w:tabs>
      <w:spacing w:before="240" w:after="360" w:line="360" w:lineRule="auto"/>
      <w:ind w:left="709" w:right="425"/>
      <w:contextualSpacing/>
    </w:pPr>
    <w:rPr>
      <w:rFonts w:ascii="Times New Roman" w:eastAsia="Times New Roman" w:hAnsi="Times New Roman"/>
      <w:szCs w:val="24"/>
      <w:lang w:val="en-GB" w:eastAsia="en-GB"/>
    </w:rPr>
  </w:style>
  <w:style w:type="paragraph" w:customStyle="1" w:styleId="Numberedlist">
    <w:name w:val="Numbered list"/>
    <w:basedOn w:val="Paragraph"/>
    <w:next w:val="Paragraph"/>
    <w:pPr>
      <w:widowControl/>
      <w:numPr>
        <w:numId w:val="1"/>
      </w:numPr>
      <w:spacing w:after="240"/>
      <w:contextualSpacing/>
    </w:pPr>
  </w:style>
  <w:style w:type="paragraph" w:customStyle="1" w:styleId="Displayedequation">
    <w:name w:val="Displayed equation"/>
    <w:basedOn w:val="Normal"/>
    <w:next w:val="Paragraph"/>
    <w:pPr>
      <w:tabs>
        <w:tab w:val="center" w:pos="4253"/>
        <w:tab w:val="right" w:pos="8222"/>
      </w:tabs>
      <w:spacing w:before="240" w:after="240" w:line="480" w:lineRule="auto"/>
      <w:jc w:val="center"/>
    </w:pPr>
    <w:rPr>
      <w:rFonts w:ascii="Times New Roman" w:eastAsia="Times New Roman" w:hAnsi="Times New Roman"/>
      <w:sz w:val="24"/>
      <w:szCs w:val="24"/>
      <w:lang w:val="en-GB" w:eastAsia="en-GB"/>
    </w:rPr>
  </w:style>
  <w:style w:type="paragraph" w:customStyle="1" w:styleId="Acknowledgements">
    <w:name w:val="Acknowledgements"/>
    <w:basedOn w:val="Normal"/>
    <w:next w:val="Normal"/>
    <w:pPr>
      <w:spacing w:before="120" w:after="0" w:line="360" w:lineRule="auto"/>
    </w:pPr>
    <w:rPr>
      <w:rFonts w:ascii="Times New Roman" w:eastAsia="Times New Roman" w:hAnsi="Times New Roman"/>
      <w:szCs w:val="24"/>
      <w:lang w:val="en-GB" w:eastAsia="en-GB"/>
    </w:rPr>
  </w:style>
  <w:style w:type="paragraph" w:customStyle="1" w:styleId="Tabletitle">
    <w:name w:val="Table title"/>
    <w:basedOn w:val="Normal"/>
    <w:next w:val="Normal"/>
    <w:pPr>
      <w:spacing w:before="240" w:after="0" w:line="360" w:lineRule="auto"/>
    </w:pPr>
    <w:rPr>
      <w:rFonts w:ascii="Times New Roman" w:eastAsia="Times New Roman" w:hAnsi="Times New Roman"/>
      <w:sz w:val="24"/>
      <w:szCs w:val="24"/>
      <w:lang w:val="en-GB" w:eastAsia="en-GB"/>
    </w:rPr>
  </w:style>
  <w:style w:type="paragraph" w:customStyle="1" w:styleId="Figurecaption">
    <w:name w:val="Figure caption"/>
    <w:basedOn w:val="Normal"/>
    <w:next w:val="Normal"/>
    <w:pPr>
      <w:spacing w:before="240" w:after="0" w:line="360" w:lineRule="auto"/>
    </w:pPr>
    <w:rPr>
      <w:rFonts w:ascii="Times New Roman" w:eastAsia="Times New Roman" w:hAnsi="Times New Roman"/>
      <w:sz w:val="24"/>
      <w:szCs w:val="24"/>
      <w:lang w:val="en-GB" w:eastAsia="en-GB"/>
    </w:rPr>
  </w:style>
  <w:style w:type="paragraph" w:customStyle="1" w:styleId="Footnotes">
    <w:name w:val="Footnotes"/>
    <w:basedOn w:val="Normal"/>
    <w:pPr>
      <w:spacing w:before="120" w:after="0" w:line="360" w:lineRule="auto"/>
      <w:ind w:left="482" w:hanging="482"/>
      <w:contextualSpacing/>
    </w:pPr>
    <w:rPr>
      <w:rFonts w:ascii="Times New Roman" w:eastAsia="Times New Roman" w:hAnsi="Times New Roman"/>
      <w:szCs w:val="24"/>
      <w:lang w:val="en-GB" w:eastAsia="en-GB"/>
    </w:rPr>
  </w:style>
  <w:style w:type="paragraph" w:customStyle="1" w:styleId="Notesoncontributors">
    <w:name w:val="Notes on contributors"/>
    <w:basedOn w:val="Normal"/>
    <w:pPr>
      <w:spacing w:before="240" w:after="0" w:line="360" w:lineRule="auto"/>
    </w:pPr>
    <w:rPr>
      <w:rFonts w:ascii="Times New Roman" w:eastAsia="Times New Roman" w:hAnsi="Times New Roman"/>
      <w:szCs w:val="24"/>
      <w:lang w:val="en-GB" w:eastAsia="en-GB"/>
    </w:rPr>
  </w:style>
  <w:style w:type="paragraph" w:customStyle="1" w:styleId="References">
    <w:name w:val="References"/>
    <w:basedOn w:val="Normal"/>
    <w:pPr>
      <w:spacing w:before="120" w:after="0" w:line="360" w:lineRule="auto"/>
      <w:ind w:left="720" w:hanging="720"/>
      <w:contextualSpacing/>
    </w:pPr>
    <w:rPr>
      <w:rFonts w:ascii="Times New Roman" w:eastAsia="Times New Roman" w:hAnsi="Times New Roman"/>
      <w:sz w:val="24"/>
      <w:szCs w:val="24"/>
      <w:lang w:val="en-GB" w:eastAsia="en-GB"/>
    </w:rPr>
  </w:style>
  <w:style w:type="paragraph" w:customStyle="1" w:styleId="Subjectcodes">
    <w:name w:val="Subject codes"/>
    <w:basedOn w:val="Keywords"/>
    <w:next w:val="Paragraph"/>
  </w:style>
  <w:style w:type="paragraph" w:customStyle="1" w:styleId="Bulletedlist">
    <w:name w:val="Bulleted list"/>
    <w:basedOn w:val="Paragraph"/>
    <w:next w:val="Paragraph"/>
    <w:pPr>
      <w:widowControl/>
      <w:numPr>
        <w:numId w:val="2"/>
      </w:numPr>
      <w:spacing w:after="240"/>
      <w:contextualSpacing/>
    </w:pPr>
  </w:style>
  <w:style w:type="paragraph" w:customStyle="1" w:styleId="Heading4Paragraph">
    <w:name w:val="Heading 4 + Paragraph"/>
    <w:basedOn w:val="Paragraph"/>
    <w:next w:val="Newparagraph"/>
    <w:pPr>
      <w:widowControl/>
      <w:spacing w:before="360"/>
    </w:pPr>
  </w:style>
  <w:style w:type="paragraph" w:customStyle="1" w:styleId="ListeParagraf1">
    <w:name w:val="Liste Paragraf1"/>
    <w:basedOn w:val="Normal"/>
    <w:pPr>
      <w:ind w:left="720"/>
      <w:contextualSpacing/>
    </w:pPr>
  </w:style>
  <w:style w:type="paragraph" w:customStyle="1" w:styleId="zetmetin">
    <w:name w:val="özet_metin"/>
    <w:basedOn w:val="Normal"/>
    <w:pPr>
      <w:spacing w:after="142" w:line="216" w:lineRule="exact"/>
      <w:ind w:firstLine="284"/>
      <w:jc w:val="both"/>
    </w:pPr>
    <w:rPr>
      <w:rFonts w:ascii="Times New Roman" w:eastAsia="Times New Roman" w:hAnsi="Times New Roman"/>
      <w:i/>
      <w:sz w:val="18"/>
      <w:szCs w:val="24"/>
      <w:lang w:eastAsia="tr-TR"/>
    </w:rPr>
  </w:style>
  <w:style w:type="paragraph" w:customStyle="1" w:styleId="metin">
    <w:name w:val="metin"/>
    <w:basedOn w:val="Normal"/>
    <w:pPr>
      <w:spacing w:after="142" w:line="240" w:lineRule="exact"/>
      <w:ind w:firstLine="284"/>
      <w:jc w:val="both"/>
    </w:pPr>
    <w:rPr>
      <w:rFonts w:ascii="Times New Roman" w:eastAsia="Times New Roman" w:hAnsi="Times New Roman"/>
      <w:sz w:val="20"/>
      <w:szCs w:val="24"/>
      <w:lang w:eastAsia="tr-TR"/>
    </w:rPr>
  </w:style>
  <w:style w:type="paragraph" w:customStyle="1" w:styleId="Kaynaka1">
    <w:name w:val="Kaynakça  1"/>
    <w:basedOn w:val="Normal"/>
    <w:next w:val="Normal"/>
  </w:style>
  <w:style w:type="paragraph" w:customStyle="1" w:styleId="Tabloi">
    <w:name w:val="Tablo İçi"/>
    <w:basedOn w:val="Normal"/>
    <w:pPr>
      <w:spacing w:after="0"/>
      <w:jc w:val="center"/>
    </w:pPr>
    <w:rPr>
      <w:sz w:val="18"/>
      <w:szCs w:val="18"/>
    </w:rPr>
  </w:style>
  <w:style w:type="paragraph" w:customStyle="1" w:styleId="FrameContents">
    <w:name w:val="Frame Contents"/>
    <w:basedOn w:val="Normal"/>
  </w:style>
  <w:style w:type="character" w:styleId="zmlenmeyenBahsetme">
    <w:name w:val="Unresolved Mention"/>
    <w:uiPriority w:val="99"/>
    <w:semiHidden/>
    <w:unhideWhenUsed/>
    <w:rsid w:val="00FA18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s://dergipark.org.tr/tr/download/journal-file/31280" TargetMode="External"/><Relationship Id="rId18" Type="http://schemas.openxmlformats.org/officeDocument/2006/relationships/hyperlink" Target="https://www.yok.gov.tr/Sayfalar/Kurumsal/mevzuat/bilimsel-arastirma-ve-etik-yonetmeligi.aspx" TargetMode="External"/><Relationship Id="rId26" Type="http://schemas.openxmlformats.org/officeDocument/2006/relationships/hyperlink" Target="https://dergipark.org.tr/tr/download/journal-file/31281" TargetMode="External"/><Relationship Id="rId39" Type="http://schemas.openxmlformats.org/officeDocument/2006/relationships/footer" Target="footer3.xml"/><Relationship Id="rId21" Type="http://schemas.openxmlformats.org/officeDocument/2006/relationships/hyperlink" Target="https://publicationethics.org/" TargetMode="External"/><Relationship Id="rId34" Type="http://schemas.openxmlformats.org/officeDocument/2006/relationships/hyperlink" Target="https://doi.org/10.1007/978-3-662-49096-9" TargetMode="External"/><Relationship Id="rId42"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k.gov.tr/Sayfalar/Kurumsal/mevzuat/bilimsel-arastirma-ve-etik-yonetmeligi.aspx" TargetMode="External"/><Relationship Id="rId20" Type="http://schemas.openxmlformats.org/officeDocument/2006/relationships/hyperlink" Target="https://www.yok.gov.tr/Sayfalar/Kurumsal/mevzuat/bilimsel-arastirma-ve-etik-yonetmeligi.aspx" TargetMode="External"/><Relationship Id="rId29" Type="http://schemas.openxmlformats.org/officeDocument/2006/relationships/hyperlink" Target="https://doi.org/10.1108/ITP-04-2014-0083"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ergipark.org.tr/tr/download/journal-file/32114" TargetMode="External"/><Relationship Id="rId32" Type="http://schemas.openxmlformats.org/officeDocument/2006/relationships/hyperlink" Target="https://biruni.tuik.gov.tr/yayin/views/visitorPages/index.zul" TargetMode="External"/><Relationship Id="rId37" Type="http://schemas.openxmlformats.org/officeDocument/2006/relationships/header" Target="header3.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publicationethics.org/" TargetMode="External"/><Relationship Id="rId23" Type="http://schemas.openxmlformats.org/officeDocument/2006/relationships/hyperlink" Target="https://publicationethics.org/" TargetMode="External"/><Relationship Id="rId28" Type="http://schemas.openxmlformats.org/officeDocument/2006/relationships/hyperlink" Target="http://doi.org/10.1016/j.ijpsycho." TargetMode="External"/><Relationship Id="rId36" Type="http://schemas.openxmlformats.org/officeDocument/2006/relationships/hyperlink" Target="https://www.who.int/" TargetMode="External"/><Relationship Id="rId10" Type="http://schemas.openxmlformats.org/officeDocument/2006/relationships/footer" Target="footer1.xml"/><Relationship Id="rId19" Type="http://schemas.openxmlformats.org/officeDocument/2006/relationships/hyperlink" Target="https://publicationethics.org/" TargetMode="External"/><Relationship Id="rId31" Type="http://schemas.openxmlformats.org/officeDocument/2006/relationships/hyperlink" Target="https://doi.org/10.1016/B978-0-7234-3693-5.01001-8"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yok.gov.tr/Sayfalar/Kurumsal/mevzuat/bilimsel-arastirma-ve-etik-yonetmeligi.aspx" TargetMode="External"/><Relationship Id="rId22" Type="http://schemas.openxmlformats.org/officeDocument/2006/relationships/hyperlink" Target="https://www.yok.gov.tr/Sayfalar/Kurumsal/mevzuat/bilimsel-arastirma-ve-etik-yonetmeligi.aspx" TargetMode="External"/><Relationship Id="rId27" Type="http://schemas.openxmlformats.org/officeDocument/2006/relationships/hyperlink" Target="https://doi.org/10.2288/456502166598996" TargetMode="External"/><Relationship Id="rId30" Type="http://schemas.openxmlformats.org/officeDocument/2006/relationships/hyperlink" Target="https://doi.org/10.37669/milliegitim." TargetMode="External"/><Relationship Id="rId35" Type="http://schemas.openxmlformats.org/officeDocument/2006/relationships/hyperlink" Target="https://discovery.ucl.ac.uk/id/eprint/1323001/1/1323001.pdf"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publicationethics.org/" TargetMode="External"/><Relationship Id="rId25" Type="http://schemas.openxmlformats.org/officeDocument/2006/relationships/hyperlink" Target="https://dergipark.org.tr/tr/download/journal-file/31279" TargetMode="External"/><Relationship Id="rId33" Type="http://schemas.openxmlformats.org/officeDocument/2006/relationships/hyperlink" Target="https://doi.org/10.1073/pnas.1910510116" TargetMode="External"/><Relationship Id="rId38"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EFB3B-3038-4292-994E-623B0A230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6174</Words>
  <Characters>35198</Characters>
  <Application>Microsoft Office Word</Application>
  <DocSecurity>0</DocSecurity>
  <Lines>293</Lines>
  <Paragraphs>82</Paragraphs>
  <ScaleCrop>false</ScaleCrop>
  <HeadingPairs>
    <vt:vector size="4" baseType="variant">
      <vt:variant>
        <vt:lpstr>Konu Başlığı</vt:lpstr>
      </vt:variant>
      <vt:variant>
        <vt:i4>1</vt:i4>
      </vt:variant>
      <vt:variant>
        <vt:lpstr>Başlıklar</vt:lpstr>
      </vt:variant>
      <vt:variant>
        <vt:i4>31</vt:i4>
      </vt:variant>
    </vt:vector>
  </HeadingPairs>
  <TitlesOfParts>
    <vt:vector size="32" baseType="lpstr">
      <vt:lpstr/>
      <vt:lpstr/>
      <vt:lpstr/>
      <vt:lpstr>Giriş (Segoe UI, 13 punto, kalın, ortalanmış, ilk harfi büyük, numaralandırılmam</vt:lpstr>
      <vt:lpstr/>
      <vt:lpstr>Birinci Düzey Başlık </vt:lpstr>
      <vt:lpstr>(Segoe UI, 13 punto, kalın, ortalanmış, tüm kelimelerin ilk harfi büyük, numaral</vt:lpstr>
      <vt:lpstr>    İkinci Düzey Başlık (Segoe UI, 12 punto, kalın, sola yaslı, tüm kelimelerin ilk </vt:lpstr>
      <vt:lpstr>        Üçüncü düzey başlık (Segoe UI, 11 punto, kalın, sola yaslı, sadece ilk kelimenin</vt:lpstr>
      <vt:lpstr>        Dördüncü düzey başlık (Segoe UI, 11 punto, kalın, italik, sola yaslı, sadece ilk</vt:lpstr>
      <vt:lpstr>Yöntem (Birinci Düzey Başlık)</vt:lpstr>
      <vt:lpstr>    Araştırmanın Modeli (İkinci Düzey Başlık)</vt:lpstr>
      <vt:lpstr>    Evren-Örneklem / Çalışma Grubu (İkinci Düzey Başlık) </vt:lpstr>
      <vt:lpstr>    Veri Toplama Araçları (İkinci Düzey Başlık) </vt:lpstr>
      <vt:lpstr>        İlk veri toplama aracı (Üçüncü düzey başlık) </vt:lpstr>
      <vt:lpstr>        İkinci veri toplama aracı (Üçüncü düzey başlık) </vt:lpstr>
      <vt:lpstr>    Veri Toplama Süreci (İkinci Düzey Başlık)</vt:lpstr>
      <vt:lpstr>    Verilerin Analizi (İkinci Düzey Başlık) </vt:lpstr>
      <vt:lpstr>Bulgular (Birinci Düzey Başlık)</vt:lpstr>
      <vt:lpstr>Tartışma, Sonuç ve Öneriler (Birinci Düzey Başlık)</vt:lpstr>
      <vt:lpstr>    Etik Beyan (İkinci Düzey Başlık) </vt:lpstr>
      <vt:lpstr>    Etik Kurul Onayı (İkinci Düzey Başlık) </vt:lpstr>
      <vt:lpstr>    Çıkar Çatışması Beyanı (İkinci Düzey Başlık) </vt:lpstr>
      <vt:lpstr>    Yazar Katkı Beyanı (İkinci Düzey Başlık) </vt:lpstr>
      <vt:lpstr>    </vt:lpstr>
      <vt:lpstr>    </vt:lpstr>
      <vt:lpstr>    </vt:lpstr>
      <vt:lpstr>    </vt:lpstr>
      <vt:lpstr>    </vt:lpstr>
      <vt:lpstr>    </vt:lpstr>
      <vt:lpstr>    Destek ve Teşekkür Beyanı (İkinci Düzey Başlık) </vt:lpstr>
      <vt:lpstr>Kaynakça (Birinci Düzey Başlık)</vt:lpstr>
    </vt:vector>
  </TitlesOfParts>
  <Company/>
  <LinksUpToDate>false</LinksUpToDate>
  <CharactersWithSpaces>41290</CharactersWithSpaces>
  <SharedDoc>false</SharedDoc>
  <HLinks>
    <vt:vector size="144" baseType="variant">
      <vt:variant>
        <vt:i4>5177413</vt:i4>
      </vt:variant>
      <vt:variant>
        <vt:i4>69</vt:i4>
      </vt:variant>
      <vt:variant>
        <vt:i4>0</vt:i4>
      </vt:variant>
      <vt:variant>
        <vt:i4>5</vt:i4>
      </vt:variant>
      <vt:variant>
        <vt:lpwstr>https://www.who.int/</vt:lpwstr>
      </vt:variant>
      <vt:variant>
        <vt:lpwstr/>
      </vt:variant>
      <vt:variant>
        <vt:i4>3997811</vt:i4>
      </vt:variant>
      <vt:variant>
        <vt:i4>66</vt:i4>
      </vt:variant>
      <vt:variant>
        <vt:i4>0</vt:i4>
      </vt:variant>
      <vt:variant>
        <vt:i4>5</vt:i4>
      </vt:variant>
      <vt:variant>
        <vt:lpwstr>https://discovery.ucl.ac.uk/id/eprint/1323001/1/1323001.pdf</vt:lpwstr>
      </vt:variant>
      <vt:variant>
        <vt:lpwstr/>
      </vt:variant>
      <vt:variant>
        <vt:i4>1179737</vt:i4>
      </vt:variant>
      <vt:variant>
        <vt:i4>63</vt:i4>
      </vt:variant>
      <vt:variant>
        <vt:i4>0</vt:i4>
      </vt:variant>
      <vt:variant>
        <vt:i4>5</vt:i4>
      </vt:variant>
      <vt:variant>
        <vt:lpwstr>https://doi.org/10.1007/978-3-662-49096-9</vt:lpwstr>
      </vt:variant>
      <vt:variant>
        <vt:lpwstr/>
      </vt:variant>
      <vt:variant>
        <vt:i4>3997807</vt:i4>
      </vt:variant>
      <vt:variant>
        <vt:i4>60</vt:i4>
      </vt:variant>
      <vt:variant>
        <vt:i4>0</vt:i4>
      </vt:variant>
      <vt:variant>
        <vt:i4>5</vt:i4>
      </vt:variant>
      <vt:variant>
        <vt:lpwstr>https://doi.org/10.1073/pnas.1910510116</vt:lpwstr>
      </vt:variant>
      <vt:variant>
        <vt:lpwstr/>
      </vt:variant>
      <vt:variant>
        <vt:i4>1179734</vt:i4>
      </vt:variant>
      <vt:variant>
        <vt:i4>57</vt:i4>
      </vt:variant>
      <vt:variant>
        <vt:i4>0</vt:i4>
      </vt:variant>
      <vt:variant>
        <vt:i4>5</vt:i4>
      </vt:variant>
      <vt:variant>
        <vt:lpwstr>https://biruni.tuik.gov.tr/yayin/views/visitorPages/index.zul</vt:lpwstr>
      </vt:variant>
      <vt:variant>
        <vt:lpwstr/>
      </vt:variant>
      <vt:variant>
        <vt:i4>3342378</vt:i4>
      </vt:variant>
      <vt:variant>
        <vt:i4>54</vt:i4>
      </vt:variant>
      <vt:variant>
        <vt:i4>0</vt:i4>
      </vt:variant>
      <vt:variant>
        <vt:i4>5</vt:i4>
      </vt:variant>
      <vt:variant>
        <vt:lpwstr>https://doi.org/10.1016/B978-0-7234-3693-5.01001-8</vt:lpwstr>
      </vt:variant>
      <vt:variant>
        <vt:lpwstr/>
      </vt:variant>
      <vt:variant>
        <vt:i4>1507348</vt:i4>
      </vt:variant>
      <vt:variant>
        <vt:i4>51</vt:i4>
      </vt:variant>
      <vt:variant>
        <vt:i4>0</vt:i4>
      </vt:variant>
      <vt:variant>
        <vt:i4>5</vt:i4>
      </vt:variant>
      <vt:variant>
        <vt:lpwstr>https://doi.org/10.37669/milliegitim.</vt:lpwstr>
      </vt:variant>
      <vt:variant>
        <vt:lpwstr/>
      </vt:variant>
      <vt:variant>
        <vt:i4>5439747</vt:i4>
      </vt:variant>
      <vt:variant>
        <vt:i4>48</vt:i4>
      </vt:variant>
      <vt:variant>
        <vt:i4>0</vt:i4>
      </vt:variant>
      <vt:variant>
        <vt:i4>5</vt:i4>
      </vt:variant>
      <vt:variant>
        <vt:lpwstr>https://doi.org/10.1108/ITP-04-2014-0083</vt:lpwstr>
      </vt:variant>
      <vt:variant>
        <vt:lpwstr/>
      </vt:variant>
      <vt:variant>
        <vt:i4>8060977</vt:i4>
      </vt:variant>
      <vt:variant>
        <vt:i4>45</vt:i4>
      </vt:variant>
      <vt:variant>
        <vt:i4>0</vt:i4>
      </vt:variant>
      <vt:variant>
        <vt:i4>5</vt:i4>
      </vt:variant>
      <vt:variant>
        <vt:lpwstr>http://doi.org/10.1016/j.ijpsycho.</vt:lpwstr>
      </vt:variant>
      <vt:variant>
        <vt:lpwstr/>
      </vt:variant>
      <vt:variant>
        <vt:i4>2621541</vt:i4>
      </vt:variant>
      <vt:variant>
        <vt:i4>42</vt:i4>
      </vt:variant>
      <vt:variant>
        <vt:i4>0</vt:i4>
      </vt:variant>
      <vt:variant>
        <vt:i4>5</vt:i4>
      </vt:variant>
      <vt:variant>
        <vt:lpwstr>https://doi.org/10.2288/456502166598996</vt:lpwstr>
      </vt:variant>
      <vt:variant>
        <vt:lpwstr/>
      </vt:variant>
      <vt:variant>
        <vt:i4>7405689</vt:i4>
      </vt:variant>
      <vt:variant>
        <vt:i4>39</vt:i4>
      </vt:variant>
      <vt:variant>
        <vt:i4>0</vt:i4>
      </vt:variant>
      <vt:variant>
        <vt:i4>5</vt:i4>
      </vt:variant>
      <vt:variant>
        <vt:lpwstr>https://dergipark.org.tr/tr/download/journal-file/31281</vt:lpwstr>
      </vt:variant>
      <vt:variant>
        <vt:lpwstr/>
      </vt:variant>
      <vt:variant>
        <vt:i4>8257657</vt:i4>
      </vt:variant>
      <vt:variant>
        <vt:i4>36</vt:i4>
      </vt:variant>
      <vt:variant>
        <vt:i4>0</vt:i4>
      </vt:variant>
      <vt:variant>
        <vt:i4>5</vt:i4>
      </vt:variant>
      <vt:variant>
        <vt:lpwstr>https://dergipark.org.tr/tr/download/journal-file/31279</vt:lpwstr>
      </vt:variant>
      <vt:variant>
        <vt:lpwstr/>
      </vt:variant>
      <vt:variant>
        <vt:i4>8061050</vt:i4>
      </vt:variant>
      <vt:variant>
        <vt:i4>33</vt:i4>
      </vt:variant>
      <vt:variant>
        <vt:i4>0</vt:i4>
      </vt:variant>
      <vt:variant>
        <vt:i4>5</vt:i4>
      </vt:variant>
      <vt:variant>
        <vt:lpwstr>https://dergipark.org.tr/tr/download/journal-file/32114</vt:lpwstr>
      </vt:variant>
      <vt:variant>
        <vt:lpwstr/>
      </vt:variant>
      <vt:variant>
        <vt:i4>7143483</vt:i4>
      </vt:variant>
      <vt:variant>
        <vt:i4>30</vt:i4>
      </vt:variant>
      <vt:variant>
        <vt:i4>0</vt:i4>
      </vt:variant>
      <vt:variant>
        <vt:i4>5</vt:i4>
      </vt:variant>
      <vt:variant>
        <vt:lpwstr>https://publicationethics.org/</vt:lpwstr>
      </vt:variant>
      <vt:variant>
        <vt:lpwstr/>
      </vt:variant>
      <vt:variant>
        <vt:i4>1310785</vt:i4>
      </vt:variant>
      <vt:variant>
        <vt:i4>27</vt:i4>
      </vt:variant>
      <vt:variant>
        <vt:i4>0</vt:i4>
      </vt:variant>
      <vt:variant>
        <vt:i4>5</vt:i4>
      </vt:variant>
      <vt:variant>
        <vt:lpwstr>https://www.yok.gov.tr/Sayfalar/Kurumsal/mevzuat/bilimsel-arastirma-ve-etik-yonetmeligi.aspx</vt:lpwstr>
      </vt:variant>
      <vt:variant>
        <vt:lpwstr/>
      </vt:variant>
      <vt:variant>
        <vt:i4>7143483</vt:i4>
      </vt:variant>
      <vt:variant>
        <vt:i4>24</vt:i4>
      </vt:variant>
      <vt:variant>
        <vt:i4>0</vt:i4>
      </vt:variant>
      <vt:variant>
        <vt:i4>5</vt:i4>
      </vt:variant>
      <vt:variant>
        <vt:lpwstr>https://publicationethics.org/</vt:lpwstr>
      </vt:variant>
      <vt:variant>
        <vt:lpwstr/>
      </vt:variant>
      <vt:variant>
        <vt:i4>1310785</vt:i4>
      </vt:variant>
      <vt:variant>
        <vt:i4>21</vt:i4>
      </vt:variant>
      <vt:variant>
        <vt:i4>0</vt:i4>
      </vt:variant>
      <vt:variant>
        <vt:i4>5</vt:i4>
      </vt:variant>
      <vt:variant>
        <vt:lpwstr>https://www.yok.gov.tr/Sayfalar/Kurumsal/mevzuat/bilimsel-arastirma-ve-etik-yonetmeligi.aspx</vt:lpwstr>
      </vt:variant>
      <vt:variant>
        <vt:lpwstr/>
      </vt:variant>
      <vt:variant>
        <vt:i4>7143483</vt:i4>
      </vt:variant>
      <vt:variant>
        <vt:i4>18</vt:i4>
      </vt:variant>
      <vt:variant>
        <vt:i4>0</vt:i4>
      </vt:variant>
      <vt:variant>
        <vt:i4>5</vt:i4>
      </vt:variant>
      <vt:variant>
        <vt:lpwstr>https://publicationethics.org/</vt:lpwstr>
      </vt:variant>
      <vt:variant>
        <vt:lpwstr/>
      </vt:variant>
      <vt:variant>
        <vt:i4>1310785</vt:i4>
      </vt:variant>
      <vt:variant>
        <vt:i4>15</vt:i4>
      </vt:variant>
      <vt:variant>
        <vt:i4>0</vt:i4>
      </vt:variant>
      <vt:variant>
        <vt:i4>5</vt:i4>
      </vt:variant>
      <vt:variant>
        <vt:lpwstr>https://www.yok.gov.tr/Sayfalar/Kurumsal/mevzuat/bilimsel-arastirma-ve-etik-yonetmeligi.aspx</vt:lpwstr>
      </vt:variant>
      <vt:variant>
        <vt:lpwstr/>
      </vt:variant>
      <vt:variant>
        <vt:i4>7143483</vt:i4>
      </vt:variant>
      <vt:variant>
        <vt:i4>12</vt:i4>
      </vt:variant>
      <vt:variant>
        <vt:i4>0</vt:i4>
      </vt:variant>
      <vt:variant>
        <vt:i4>5</vt:i4>
      </vt:variant>
      <vt:variant>
        <vt:lpwstr>https://publicationethics.org/</vt:lpwstr>
      </vt:variant>
      <vt:variant>
        <vt:lpwstr/>
      </vt:variant>
      <vt:variant>
        <vt:i4>1310785</vt:i4>
      </vt:variant>
      <vt:variant>
        <vt:i4>9</vt:i4>
      </vt:variant>
      <vt:variant>
        <vt:i4>0</vt:i4>
      </vt:variant>
      <vt:variant>
        <vt:i4>5</vt:i4>
      </vt:variant>
      <vt:variant>
        <vt:lpwstr>https://www.yok.gov.tr/Sayfalar/Kurumsal/mevzuat/bilimsel-arastirma-ve-etik-yonetmeligi.aspx</vt:lpwstr>
      </vt:variant>
      <vt:variant>
        <vt:lpwstr/>
      </vt:variant>
      <vt:variant>
        <vt:i4>7143483</vt:i4>
      </vt:variant>
      <vt:variant>
        <vt:i4>6</vt:i4>
      </vt:variant>
      <vt:variant>
        <vt:i4>0</vt:i4>
      </vt:variant>
      <vt:variant>
        <vt:i4>5</vt:i4>
      </vt:variant>
      <vt:variant>
        <vt:lpwstr>https://publicationethics.org/</vt:lpwstr>
      </vt:variant>
      <vt:variant>
        <vt:lpwstr/>
      </vt:variant>
      <vt:variant>
        <vt:i4>1310785</vt:i4>
      </vt:variant>
      <vt:variant>
        <vt:i4>3</vt:i4>
      </vt:variant>
      <vt:variant>
        <vt:i4>0</vt:i4>
      </vt:variant>
      <vt:variant>
        <vt:i4>5</vt:i4>
      </vt:variant>
      <vt:variant>
        <vt:lpwstr>https://www.yok.gov.tr/Sayfalar/Kurumsal/mevzuat/bilimsel-arastirma-ve-etik-yonetmeligi.aspx</vt:lpwstr>
      </vt:variant>
      <vt:variant>
        <vt:lpwstr/>
      </vt:variant>
      <vt:variant>
        <vt:i4>7405689</vt:i4>
      </vt:variant>
      <vt:variant>
        <vt:i4>0</vt:i4>
      </vt:variant>
      <vt:variant>
        <vt:i4>0</vt:i4>
      </vt:variant>
      <vt:variant>
        <vt:i4>5</vt:i4>
      </vt:variant>
      <vt:variant>
        <vt:lpwstr>https://dergipark.org.tr/tr/download/journal-file/31280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hakem</dc:creator>
  <cp:keywords/>
  <cp:lastModifiedBy>Muhammed Çelik</cp:lastModifiedBy>
  <cp:revision>9</cp:revision>
  <cp:lastPrinted>2016-04-26T06:19:00Z</cp:lastPrinted>
  <dcterms:created xsi:type="dcterms:W3CDTF">2025-06-18T22:11:00Z</dcterms:created>
  <dcterms:modified xsi:type="dcterms:W3CDTF">2025-06-18T22:18:00Z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vt:lpwstr>Hewlett-Packard Company</vt:lpwstr>
  </property>
  <property fmtid="{D5CDD505-2E9C-101B-9397-08002B2CF9AE}" pid="3" name="ICV">
    <vt:lpwstr>D5D15CC73B7D429E9F4F77E0756EC27C_13</vt:lpwstr>
  </property>
  <property fmtid="{D5CDD505-2E9C-101B-9397-08002B2CF9AE}" pid="4" name="KSOProductBuildVer">
    <vt:lpwstr>1033-12.2.0.18607</vt:lpwstr>
  </property>
</Properties>
</file>